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066B3" w14:textId="77777777" w:rsidR="003A21C7" w:rsidRDefault="003A21C7" w:rsidP="00D774A6">
      <w:pPr>
        <w:pStyle w:val="15"/>
      </w:pPr>
    </w:p>
    <w:p w14:paraId="721AF948" w14:textId="0692804B" w:rsidR="003A21C7" w:rsidRDefault="003A21C7" w:rsidP="00D774A6">
      <w:pPr>
        <w:pStyle w:val="15"/>
      </w:pPr>
    </w:p>
    <w:p w14:paraId="430B1AC0" w14:textId="3FBDC19D" w:rsidR="003A21C7" w:rsidRDefault="003A21C7" w:rsidP="00D774A6">
      <w:pPr>
        <w:pStyle w:val="15"/>
      </w:pPr>
      <w:r>
        <w:rPr>
          <w:noProof/>
        </w:rPr>
        <w:lastRenderedPageBreak/>
        <w:drawing>
          <wp:inline distT="0" distB="0" distL="0" distR="0" wp14:anchorId="16CEF716" wp14:editId="407FA966">
            <wp:extent cx="9251950" cy="648462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39511" w14:textId="0FDA4163" w:rsidR="00D774A6" w:rsidRDefault="00D774A6" w:rsidP="00D774A6">
      <w:pPr>
        <w:pStyle w:val="15"/>
      </w:pPr>
      <w:r>
        <w:lastRenderedPageBreak/>
        <w:t>Содержание</w:t>
      </w:r>
    </w:p>
    <w:p w14:paraId="735A8510" w14:textId="38D44A56" w:rsidR="00D774A6" w:rsidRPr="00D774A6" w:rsidRDefault="00D774A6" w:rsidP="00D774A6">
      <w:pPr>
        <w:pStyle w:val="15"/>
        <w:rPr>
          <w:rFonts w:asciiTheme="minorHAnsi" w:eastAsiaTheme="minorEastAsia" w:hAnsiTheme="minorHAnsi" w:cstheme="minorBidi"/>
          <w:noProof/>
          <w:sz w:val="20"/>
          <w:szCs w:val="22"/>
          <w:lang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06953190" w:history="1">
        <w:r w:rsidRPr="00D774A6">
          <w:rPr>
            <w:rStyle w:val="af2"/>
            <w:rFonts w:ascii="Times New Roman" w:eastAsia="Times New Roman" w:hAnsi="Times New Roman" w:cs="Times New Roman"/>
            <w:noProof/>
            <w:sz w:val="22"/>
            <w:lang w:eastAsia="zh-CN"/>
          </w:rPr>
          <w:t>Образовательная область «Познавательное развитие»</w:t>
        </w:r>
        <w:r w:rsidRPr="00D774A6">
          <w:rPr>
            <w:noProof/>
            <w:webHidden/>
            <w:sz w:val="22"/>
          </w:rPr>
          <w:tab/>
        </w:r>
        <w:r w:rsidRPr="00D774A6">
          <w:rPr>
            <w:noProof/>
            <w:webHidden/>
            <w:sz w:val="22"/>
          </w:rPr>
          <w:fldChar w:fldCharType="begin"/>
        </w:r>
        <w:r w:rsidRPr="00D774A6">
          <w:rPr>
            <w:noProof/>
            <w:webHidden/>
            <w:sz w:val="22"/>
          </w:rPr>
          <w:instrText xml:space="preserve"> PAGEREF _Toc106953190 \h </w:instrText>
        </w:r>
        <w:r w:rsidRPr="00D774A6">
          <w:rPr>
            <w:noProof/>
            <w:webHidden/>
            <w:sz w:val="22"/>
          </w:rPr>
        </w:r>
        <w:r w:rsidRPr="00D774A6">
          <w:rPr>
            <w:noProof/>
            <w:webHidden/>
            <w:sz w:val="22"/>
          </w:rPr>
          <w:fldChar w:fldCharType="separate"/>
        </w:r>
        <w:r w:rsidR="00E74DFF">
          <w:rPr>
            <w:noProof/>
            <w:webHidden/>
            <w:sz w:val="22"/>
          </w:rPr>
          <w:t>3</w:t>
        </w:r>
        <w:r w:rsidRPr="00D774A6">
          <w:rPr>
            <w:noProof/>
            <w:webHidden/>
            <w:sz w:val="22"/>
          </w:rPr>
          <w:fldChar w:fldCharType="end"/>
        </w:r>
      </w:hyperlink>
    </w:p>
    <w:p w14:paraId="72AFB97C" w14:textId="085F702B" w:rsidR="00D774A6" w:rsidRPr="00D774A6" w:rsidRDefault="00722118">
      <w:pPr>
        <w:pStyle w:val="27"/>
        <w:tabs>
          <w:tab w:val="right" w:leader="dot" w:pos="14560"/>
        </w:tabs>
        <w:rPr>
          <w:rFonts w:eastAsiaTheme="minorEastAsia" w:cstheme="minorBidi"/>
          <w:b w:val="0"/>
          <w:bCs w:val="0"/>
          <w:noProof/>
          <w:szCs w:val="22"/>
          <w:lang w:eastAsia="ru-RU"/>
        </w:rPr>
      </w:pPr>
      <w:hyperlink w:anchor="_Toc106953191" w:history="1">
        <w:r w:rsidR="00D774A6" w:rsidRPr="00D774A6">
          <w:rPr>
            <w:rStyle w:val="af2"/>
            <w:rFonts w:ascii="Times New Roman" w:hAnsi="Times New Roman" w:cs="Times New Roman"/>
            <w:noProof/>
            <w:sz w:val="18"/>
          </w:rPr>
          <w:t>Математическое развитие</w:t>
        </w:r>
        <w:r w:rsidR="00D774A6" w:rsidRPr="00D774A6">
          <w:rPr>
            <w:noProof/>
            <w:webHidden/>
            <w:sz w:val="18"/>
          </w:rPr>
          <w:tab/>
        </w:r>
        <w:r w:rsidR="00D774A6" w:rsidRPr="00D774A6">
          <w:rPr>
            <w:noProof/>
            <w:webHidden/>
            <w:sz w:val="18"/>
          </w:rPr>
          <w:fldChar w:fldCharType="begin"/>
        </w:r>
        <w:r w:rsidR="00D774A6" w:rsidRPr="00D774A6">
          <w:rPr>
            <w:noProof/>
            <w:webHidden/>
            <w:sz w:val="18"/>
          </w:rPr>
          <w:instrText xml:space="preserve"> PAGEREF _Toc106953191 \h </w:instrText>
        </w:r>
        <w:r w:rsidR="00D774A6" w:rsidRPr="00D774A6">
          <w:rPr>
            <w:noProof/>
            <w:webHidden/>
            <w:sz w:val="18"/>
          </w:rPr>
        </w:r>
        <w:r w:rsidR="00D774A6" w:rsidRPr="00D774A6">
          <w:rPr>
            <w:noProof/>
            <w:webHidden/>
            <w:sz w:val="18"/>
          </w:rPr>
          <w:fldChar w:fldCharType="separate"/>
        </w:r>
        <w:r w:rsidR="00E74DFF">
          <w:rPr>
            <w:noProof/>
            <w:webHidden/>
            <w:sz w:val="18"/>
          </w:rPr>
          <w:t>3</w:t>
        </w:r>
        <w:r w:rsidR="00D774A6" w:rsidRPr="00D774A6">
          <w:rPr>
            <w:noProof/>
            <w:webHidden/>
            <w:sz w:val="18"/>
          </w:rPr>
          <w:fldChar w:fldCharType="end"/>
        </w:r>
      </w:hyperlink>
    </w:p>
    <w:p w14:paraId="5A6BC1DB" w14:textId="6307BBE5" w:rsidR="00D774A6" w:rsidRPr="00D774A6" w:rsidRDefault="00722118">
      <w:pPr>
        <w:pStyle w:val="27"/>
        <w:tabs>
          <w:tab w:val="right" w:leader="dot" w:pos="14560"/>
        </w:tabs>
        <w:rPr>
          <w:rFonts w:eastAsiaTheme="minorEastAsia" w:cstheme="minorBidi"/>
          <w:b w:val="0"/>
          <w:bCs w:val="0"/>
          <w:noProof/>
          <w:szCs w:val="22"/>
          <w:lang w:eastAsia="ru-RU"/>
        </w:rPr>
      </w:pPr>
      <w:hyperlink w:anchor="_Toc106953192" w:history="1">
        <w:r w:rsidR="00D774A6" w:rsidRPr="00D774A6">
          <w:rPr>
            <w:rStyle w:val="af2"/>
            <w:rFonts w:ascii="Times New Roman" w:hAnsi="Times New Roman" w:cs="Times New Roman"/>
            <w:noProof/>
            <w:sz w:val="18"/>
          </w:rPr>
          <w:t>Основы науки и естествознания</w:t>
        </w:r>
        <w:r w:rsidR="00D774A6" w:rsidRPr="00D774A6">
          <w:rPr>
            <w:noProof/>
            <w:webHidden/>
            <w:sz w:val="18"/>
          </w:rPr>
          <w:tab/>
        </w:r>
        <w:r w:rsidR="00D774A6" w:rsidRPr="00D774A6">
          <w:rPr>
            <w:noProof/>
            <w:webHidden/>
            <w:sz w:val="18"/>
          </w:rPr>
          <w:fldChar w:fldCharType="begin"/>
        </w:r>
        <w:r w:rsidR="00D774A6" w:rsidRPr="00D774A6">
          <w:rPr>
            <w:noProof/>
            <w:webHidden/>
            <w:sz w:val="18"/>
          </w:rPr>
          <w:instrText xml:space="preserve"> PAGEREF _Toc106953192 \h </w:instrText>
        </w:r>
        <w:r w:rsidR="00D774A6" w:rsidRPr="00D774A6">
          <w:rPr>
            <w:noProof/>
            <w:webHidden/>
            <w:sz w:val="18"/>
          </w:rPr>
        </w:r>
        <w:r w:rsidR="00D774A6" w:rsidRPr="00D774A6">
          <w:rPr>
            <w:noProof/>
            <w:webHidden/>
            <w:sz w:val="18"/>
          </w:rPr>
          <w:fldChar w:fldCharType="separate"/>
        </w:r>
        <w:r w:rsidR="00E74DFF">
          <w:rPr>
            <w:noProof/>
            <w:webHidden/>
            <w:sz w:val="18"/>
          </w:rPr>
          <w:t>9</w:t>
        </w:r>
        <w:r w:rsidR="00D774A6" w:rsidRPr="00D774A6">
          <w:rPr>
            <w:noProof/>
            <w:webHidden/>
            <w:sz w:val="18"/>
          </w:rPr>
          <w:fldChar w:fldCharType="end"/>
        </w:r>
      </w:hyperlink>
    </w:p>
    <w:p w14:paraId="72F8D97A" w14:textId="7B7EDF5A" w:rsidR="00D774A6" w:rsidRPr="00D774A6" w:rsidRDefault="00722118" w:rsidP="00D774A6">
      <w:pPr>
        <w:pStyle w:val="15"/>
        <w:rPr>
          <w:rFonts w:asciiTheme="minorHAnsi" w:eastAsiaTheme="minorEastAsia" w:hAnsiTheme="minorHAnsi" w:cstheme="minorBidi"/>
          <w:noProof/>
          <w:sz w:val="20"/>
          <w:szCs w:val="22"/>
          <w:lang w:eastAsia="ru-RU"/>
        </w:rPr>
      </w:pPr>
      <w:hyperlink w:anchor="_Toc106953193" w:history="1">
        <w:r w:rsidR="00D774A6" w:rsidRPr="00D774A6">
          <w:rPr>
            <w:rStyle w:val="af2"/>
            <w:rFonts w:ascii="Times New Roman" w:hAnsi="Times New Roman" w:cs="Times New Roman"/>
            <w:noProof/>
            <w:sz w:val="22"/>
          </w:rPr>
          <w:t>Образовательная область «Речевое развитие»</w:t>
        </w:r>
        <w:r w:rsidR="00D774A6" w:rsidRPr="00D774A6">
          <w:rPr>
            <w:noProof/>
            <w:webHidden/>
            <w:sz w:val="22"/>
          </w:rPr>
          <w:tab/>
        </w:r>
        <w:r w:rsidR="00D774A6" w:rsidRPr="00D774A6">
          <w:rPr>
            <w:noProof/>
            <w:webHidden/>
            <w:sz w:val="22"/>
          </w:rPr>
          <w:fldChar w:fldCharType="begin"/>
        </w:r>
        <w:r w:rsidR="00D774A6" w:rsidRPr="00D774A6">
          <w:rPr>
            <w:noProof/>
            <w:webHidden/>
            <w:sz w:val="22"/>
          </w:rPr>
          <w:instrText xml:space="preserve"> PAGEREF _Toc106953193 \h </w:instrText>
        </w:r>
        <w:r w:rsidR="00D774A6" w:rsidRPr="00D774A6">
          <w:rPr>
            <w:noProof/>
            <w:webHidden/>
            <w:sz w:val="22"/>
          </w:rPr>
        </w:r>
        <w:r w:rsidR="00D774A6" w:rsidRPr="00D774A6">
          <w:rPr>
            <w:noProof/>
            <w:webHidden/>
            <w:sz w:val="22"/>
          </w:rPr>
          <w:fldChar w:fldCharType="separate"/>
        </w:r>
        <w:r w:rsidR="00E74DFF">
          <w:rPr>
            <w:noProof/>
            <w:webHidden/>
            <w:sz w:val="22"/>
          </w:rPr>
          <w:t>14</w:t>
        </w:r>
        <w:r w:rsidR="00D774A6" w:rsidRPr="00D774A6">
          <w:rPr>
            <w:noProof/>
            <w:webHidden/>
            <w:sz w:val="22"/>
          </w:rPr>
          <w:fldChar w:fldCharType="end"/>
        </w:r>
      </w:hyperlink>
    </w:p>
    <w:p w14:paraId="4FBC253D" w14:textId="6525C456" w:rsidR="00D774A6" w:rsidRPr="00D774A6" w:rsidRDefault="00722118">
      <w:pPr>
        <w:pStyle w:val="27"/>
        <w:tabs>
          <w:tab w:val="right" w:leader="dot" w:pos="14560"/>
        </w:tabs>
        <w:rPr>
          <w:rFonts w:eastAsiaTheme="minorEastAsia" w:cstheme="minorBidi"/>
          <w:b w:val="0"/>
          <w:bCs w:val="0"/>
          <w:noProof/>
          <w:szCs w:val="22"/>
          <w:lang w:eastAsia="ru-RU"/>
        </w:rPr>
      </w:pPr>
      <w:hyperlink w:anchor="_Toc106953194" w:history="1">
        <w:r w:rsidR="00D774A6" w:rsidRPr="00D774A6">
          <w:rPr>
            <w:rStyle w:val="af2"/>
            <w:rFonts w:ascii="Times New Roman" w:hAnsi="Times New Roman" w:cs="Times New Roman"/>
            <w:noProof/>
            <w:sz w:val="18"/>
          </w:rPr>
          <w:t>Развитие речи, основы грамотности</w:t>
        </w:r>
        <w:r w:rsidR="00D774A6" w:rsidRPr="00D774A6">
          <w:rPr>
            <w:noProof/>
            <w:webHidden/>
            <w:sz w:val="18"/>
          </w:rPr>
          <w:tab/>
        </w:r>
        <w:r w:rsidR="00D774A6" w:rsidRPr="00D774A6">
          <w:rPr>
            <w:noProof/>
            <w:webHidden/>
            <w:sz w:val="18"/>
          </w:rPr>
          <w:fldChar w:fldCharType="begin"/>
        </w:r>
        <w:r w:rsidR="00D774A6" w:rsidRPr="00D774A6">
          <w:rPr>
            <w:noProof/>
            <w:webHidden/>
            <w:sz w:val="18"/>
          </w:rPr>
          <w:instrText xml:space="preserve"> PAGEREF _Toc106953194 \h </w:instrText>
        </w:r>
        <w:r w:rsidR="00D774A6" w:rsidRPr="00D774A6">
          <w:rPr>
            <w:noProof/>
            <w:webHidden/>
            <w:sz w:val="18"/>
          </w:rPr>
        </w:r>
        <w:r w:rsidR="00D774A6" w:rsidRPr="00D774A6">
          <w:rPr>
            <w:noProof/>
            <w:webHidden/>
            <w:sz w:val="18"/>
          </w:rPr>
          <w:fldChar w:fldCharType="separate"/>
        </w:r>
        <w:r w:rsidR="00E74DFF">
          <w:rPr>
            <w:noProof/>
            <w:webHidden/>
            <w:sz w:val="18"/>
          </w:rPr>
          <w:t>14</w:t>
        </w:r>
        <w:r w:rsidR="00D774A6" w:rsidRPr="00D774A6">
          <w:rPr>
            <w:noProof/>
            <w:webHidden/>
            <w:sz w:val="18"/>
          </w:rPr>
          <w:fldChar w:fldCharType="end"/>
        </w:r>
      </w:hyperlink>
    </w:p>
    <w:p w14:paraId="7FED822D" w14:textId="50538776" w:rsidR="00D774A6" w:rsidRPr="00D774A6" w:rsidRDefault="00722118">
      <w:pPr>
        <w:pStyle w:val="27"/>
        <w:tabs>
          <w:tab w:val="right" w:leader="dot" w:pos="14560"/>
        </w:tabs>
        <w:rPr>
          <w:rFonts w:eastAsiaTheme="minorEastAsia" w:cstheme="minorBidi"/>
          <w:b w:val="0"/>
          <w:bCs w:val="0"/>
          <w:noProof/>
          <w:szCs w:val="22"/>
          <w:lang w:eastAsia="ru-RU"/>
        </w:rPr>
      </w:pPr>
      <w:hyperlink w:anchor="_Toc106953195" w:history="1">
        <w:r w:rsidR="00D774A6" w:rsidRPr="00D774A6">
          <w:rPr>
            <w:rStyle w:val="af2"/>
            <w:rFonts w:ascii="Times New Roman" w:hAnsi="Times New Roman" w:cs="Times New Roman"/>
            <w:noProof/>
            <w:sz w:val="18"/>
          </w:rPr>
          <w:t>Русский язык</w:t>
        </w:r>
        <w:r w:rsidR="00D774A6" w:rsidRPr="00D774A6">
          <w:rPr>
            <w:noProof/>
            <w:webHidden/>
            <w:sz w:val="18"/>
          </w:rPr>
          <w:tab/>
        </w:r>
        <w:r w:rsidR="00D774A6" w:rsidRPr="00D774A6">
          <w:rPr>
            <w:noProof/>
            <w:webHidden/>
            <w:sz w:val="18"/>
          </w:rPr>
          <w:fldChar w:fldCharType="begin"/>
        </w:r>
        <w:r w:rsidR="00D774A6" w:rsidRPr="00D774A6">
          <w:rPr>
            <w:noProof/>
            <w:webHidden/>
            <w:sz w:val="18"/>
          </w:rPr>
          <w:instrText xml:space="preserve"> PAGEREF _Toc106953195 \h </w:instrText>
        </w:r>
        <w:r w:rsidR="00D774A6" w:rsidRPr="00D774A6">
          <w:rPr>
            <w:noProof/>
            <w:webHidden/>
            <w:sz w:val="18"/>
          </w:rPr>
        </w:r>
        <w:r w:rsidR="00D774A6" w:rsidRPr="00D774A6">
          <w:rPr>
            <w:noProof/>
            <w:webHidden/>
            <w:sz w:val="18"/>
          </w:rPr>
          <w:fldChar w:fldCharType="separate"/>
        </w:r>
        <w:r w:rsidR="00E74DFF">
          <w:rPr>
            <w:noProof/>
            <w:webHidden/>
            <w:sz w:val="18"/>
          </w:rPr>
          <w:t>22</w:t>
        </w:r>
        <w:r w:rsidR="00D774A6" w:rsidRPr="00D774A6">
          <w:rPr>
            <w:noProof/>
            <w:webHidden/>
            <w:sz w:val="18"/>
          </w:rPr>
          <w:fldChar w:fldCharType="end"/>
        </w:r>
      </w:hyperlink>
    </w:p>
    <w:p w14:paraId="55A80390" w14:textId="72E31618" w:rsidR="00D774A6" w:rsidRPr="00D774A6" w:rsidRDefault="00722118" w:rsidP="00D774A6">
      <w:pPr>
        <w:pStyle w:val="15"/>
        <w:rPr>
          <w:rFonts w:asciiTheme="minorHAnsi" w:eastAsiaTheme="minorEastAsia" w:hAnsiTheme="minorHAnsi" w:cstheme="minorBidi"/>
          <w:noProof/>
          <w:sz w:val="20"/>
          <w:szCs w:val="22"/>
          <w:lang w:eastAsia="ru-RU"/>
        </w:rPr>
      </w:pPr>
      <w:hyperlink w:anchor="_Toc106953196" w:history="1">
        <w:r w:rsidR="00D774A6" w:rsidRPr="00D774A6">
          <w:rPr>
            <w:rStyle w:val="af2"/>
            <w:rFonts w:ascii="Times New Roman" w:hAnsi="Times New Roman" w:cs="Times New Roman"/>
            <w:noProof/>
            <w:sz w:val="22"/>
          </w:rPr>
          <w:t>Образовательная область «Социально–коммуникативное развитие»</w:t>
        </w:r>
        <w:r w:rsidR="00D774A6" w:rsidRPr="00D774A6">
          <w:rPr>
            <w:noProof/>
            <w:webHidden/>
            <w:sz w:val="22"/>
          </w:rPr>
          <w:tab/>
        </w:r>
        <w:r w:rsidR="00D774A6" w:rsidRPr="00D774A6">
          <w:rPr>
            <w:noProof/>
            <w:webHidden/>
            <w:sz w:val="22"/>
          </w:rPr>
          <w:fldChar w:fldCharType="begin"/>
        </w:r>
        <w:r w:rsidR="00D774A6" w:rsidRPr="00D774A6">
          <w:rPr>
            <w:noProof/>
            <w:webHidden/>
            <w:sz w:val="22"/>
          </w:rPr>
          <w:instrText xml:space="preserve"> PAGEREF _Toc106953196 \h </w:instrText>
        </w:r>
        <w:r w:rsidR="00D774A6" w:rsidRPr="00D774A6">
          <w:rPr>
            <w:noProof/>
            <w:webHidden/>
            <w:sz w:val="22"/>
          </w:rPr>
        </w:r>
        <w:r w:rsidR="00D774A6" w:rsidRPr="00D774A6">
          <w:rPr>
            <w:noProof/>
            <w:webHidden/>
            <w:sz w:val="22"/>
          </w:rPr>
          <w:fldChar w:fldCharType="separate"/>
        </w:r>
        <w:r w:rsidR="00E74DFF">
          <w:rPr>
            <w:noProof/>
            <w:webHidden/>
            <w:sz w:val="22"/>
          </w:rPr>
          <w:t>40</w:t>
        </w:r>
        <w:r w:rsidR="00D774A6" w:rsidRPr="00D774A6">
          <w:rPr>
            <w:noProof/>
            <w:webHidden/>
            <w:sz w:val="22"/>
          </w:rPr>
          <w:fldChar w:fldCharType="end"/>
        </w:r>
      </w:hyperlink>
    </w:p>
    <w:p w14:paraId="299D9809" w14:textId="2CA229DD" w:rsidR="00D774A6" w:rsidRPr="00D774A6" w:rsidRDefault="00722118" w:rsidP="00D774A6">
      <w:pPr>
        <w:pStyle w:val="15"/>
        <w:rPr>
          <w:rFonts w:asciiTheme="minorHAnsi" w:eastAsiaTheme="minorEastAsia" w:hAnsiTheme="minorHAnsi" w:cstheme="minorBidi"/>
          <w:noProof/>
          <w:sz w:val="20"/>
          <w:szCs w:val="22"/>
          <w:lang w:eastAsia="ru-RU"/>
        </w:rPr>
      </w:pPr>
      <w:hyperlink w:anchor="_Toc106953197" w:history="1">
        <w:r w:rsidR="00D774A6" w:rsidRPr="00D774A6">
          <w:rPr>
            <w:rStyle w:val="af2"/>
            <w:rFonts w:ascii="Times New Roman" w:hAnsi="Times New Roman" w:cs="Times New Roman"/>
            <w:noProof/>
            <w:sz w:val="22"/>
          </w:rPr>
          <w:t>Образовательная область «Художественно-эстетическое развитие»</w:t>
        </w:r>
        <w:r w:rsidR="00D774A6" w:rsidRPr="00D774A6">
          <w:rPr>
            <w:noProof/>
            <w:webHidden/>
            <w:sz w:val="22"/>
          </w:rPr>
          <w:tab/>
        </w:r>
        <w:r w:rsidR="00D774A6" w:rsidRPr="00D774A6">
          <w:rPr>
            <w:noProof/>
            <w:webHidden/>
            <w:sz w:val="22"/>
          </w:rPr>
          <w:fldChar w:fldCharType="begin"/>
        </w:r>
        <w:r w:rsidR="00D774A6" w:rsidRPr="00D774A6">
          <w:rPr>
            <w:noProof/>
            <w:webHidden/>
            <w:sz w:val="22"/>
          </w:rPr>
          <w:instrText xml:space="preserve"> PAGEREF _Toc106953197 \h </w:instrText>
        </w:r>
        <w:r w:rsidR="00D774A6" w:rsidRPr="00D774A6">
          <w:rPr>
            <w:noProof/>
            <w:webHidden/>
            <w:sz w:val="22"/>
          </w:rPr>
        </w:r>
        <w:r w:rsidR="00D774A6" w:rsidRPr="00D774A6">
          <w:rPr>
            <w:noProof/>
            <w:webHidden/>
            <w:sz w:val="22"/>
          </w:rPr>
          <w:fldChar w:fldCharType="separate"/>
        </w:r>
        <w:r w:rsidR="00E74DFF">
          <w:rPr>
            <w:noProof/>
            <w:webHidden/>
            <w:sz w:val="22"/>
          </w:rPr>
          <w:t>44</w:t>
        </w:r>
        <w:r w:rsidR="00D774A6" w:rsidRPr="00D774A6">
          <w:rPr>
            <w:noProof/>
            <w:webHidden/>
            <w:sz w:val="22"/>
          </w:rPr>
          <w:fldChar w:fldCharType="end"/>
        </w:r>
      </w:hyperlink>
    </w:p>
    <w:p w14:paraId="1DDE5A41" w14:textId="235ABDC8" w:rsidR="00D774A6" w:rsidRPr="00D774A6" w:rsidRDefault="00722118" w:rsidP="00D774A6">
      <w:pPr>
        <w:pStyle w:val="15"/>
        <w:rPr>
          <w:rFonts w:asciiTheme="minorHAnsi" w:eastAsiaTheme="minorEastAsia" w:hAnsiTheme="minorHAnsi" w:cstheme="minorBidi"/>
          <w:noProof/>
          <w:sz w:val="20"/>
          <w:szCs w:val="22"/>
          <w:lang w:eastAsia="ru-RU"/>
        </w:rPr>
      </w:pPr>
      <w:hyperlink w:anchor="_Toc106953198" w:history="1">
        <w:r w:rsidR="00D774A6" w:rsidRPr="00D774A6">
          <w:rPr>
            <w:rStyle w:val="af2"/>
            <w:rFonts w:ascii="Times New Roman" w:hAnsi="Times New Roman" w:cs="Times New Roman"/>
            <w:noProof/>
            <w:sz w:val="22"/>
          </w:rPr>
          <w:t>Образовательная область «Физическое развитие»</w:t>
        </w:r>
        <w:r w:rsidR="00D774A6" w:rsidRPr="00D774A6">
          <w:rPr>
            <w:noProof/>
            <w:webHidden/>
            <w:sz w:val="22"/>
          </w:rPr>
          <w:tab/>
        </w:r>
        <w:r w:rsidR="00D774A6" w:rsidRPr="00D774A6">
          <w:rPr>
            <w:noProof/>
            <w:webHidden/>
            <w:sz w:val="22"/>
          </w:rPr>
          <w:fldChar w:fldCharType="begin"/>
        </w:r>
        <w:r w:rsidR="00D774A6" w:rsidRPr="00D774A6">
          <w:rPr>
            <w:noProof/>
            <w:webHidden/>
            <w:sz w:val="22"/>
          </w:rPr>
          <w:instrText xml:space="preserve"> PAGEREF _Toc106953198 \h </w:instrText>
        </w:r>
        <w:r w:rsidR="00D774A6" w:rsidRPr="00D774A6">
          <w:rPr>
            <w:noProof/>
            <w:webHidden/>
            <w:sz w:val="22"/>
          </w:rPr>
        </w:r>
        <w:r w:rsidR="00D774A6" w:rsidRPr="00D774A6">
          <w:rPr>
            <w:noProof/>
            <w:webHidden/>
            <w:sz w:val="22"/>
          </w:rPr>
          <w:fldChar w:fldCharType="separate"/>
        </w:r>
        <w:r w:rsidR="00E74DFF">
          <w:rPr>
            <w:noProof/>
            <w:webHidden/>
            <w:sz w:val="22"/>
          </w:rPr>
          <w:t>54</w:t>
        </w:r>
        <w:r w:rsidR="00D774A6" w:rsidRPr="00D774A6">
          <w:rPr>
            <w:noProof/>
            <w:webHidden/>
            <w:sz w:val="22"/>
          </w:rPr>
          <w:fldChar w:fldCharType="end"/>
        </w:r>
      </w:hyperlink>
    </w:p>
    <w:p w14:paraId="76391FF0" w14:textId="124C263E" w:rsidR="00D774A6" w:rsidRDefault="00722118" w:rsidP="00D774A6">
      <w:pPr>
        <w:pStyle w:val="15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106953199" w:history="1">
        <w:r w:rsidR="00D774A6" w:rsidRPr="00D774A6">
          <w:rPr>
            <w:rStyle w:val="af2"/>
            <w:rFonts w:ascii="Times New Roman" w:hAnsi="Times New Roman" w:cs="Times New Roman"/>
            <w:noProof/>
            <w:sz w:val="22"/>
          </w:rPr>
          <w:t>Приложение  2</w:t>
        </w:r>
        <w:r w:rsidR="00D774A6" w:rsidRPr="00D774A6">
          <w:rPr>
            <w:noProof/>
            <w:webHidden/>
            <w:sz w:val="22"/>
          </w:rPr>
          <w:tab/>
        </w:r>
        <w:r w:rsidR="00D774A6" w:rsidRPr="00D774A6">
          <w:rPr>
            <w:noProof/>
            <w:webHidden/>
            <w:sz w:val="22"/>
          </w:rPr>
          <w:fldChar w:fldCharType="begin"/>
        </w:r>
        <w:r w:rsidR="00D774A6" w:rsidRPr="00D774A6">
          <w:rPr>
            <w:noProof/>
            <w:webHidden/>
            <w:sz w:val="22"/>
          </w:rPr>
          <w:instrText xml:space="preserve"> PAGEREF _Toc106953199 \h </w:instrText>
        </w:r>
        <w:r w:rsidR="00D774A6" w:rsidRPr="00D774A6">
          <w:rPr>
            <w:noProof/>
            <w:webHidden/>
            <w:sz w:val="22"/>
          </w:rPr>
        </w:r>
        <w:r w:rsidR="00D774A6" w:rsidRPr="00D774A6">
          <w:rPr>
            <w:noProof/>
            <w:webHidden/>
            <w:sz w:val="22"/>
          </w:rPr>
          <w:fldChar w:fldCharType="separate"/>
        </w:r>
        <w:r w:rsidR="00E74DFF">
          <w:rPr>
            <w:noProof/>
            <w:webHidden/>
            <w:sz w:val="22"/>
          </w:rPr>
          <w:t>57</w:t>
        </w:r>
        <w:r w:rsidR="00D774A6" w:rsidRPr="00D774A6">
          <w:rPr>
            <w:noProof/>
            <w:webHidden/>
            <w:sz w:val="22"/>
          </w:rPr>
          <w:fldChar w:fldCharType="end"/>
        </w:r>
      </w:hyperlink>
    </w:p>
    <w:p w14:paraId="088B4076" w14:textId="77777777" w:rsidR="006144E2" w:rsidRPr="004563C5" w:rsidRDefault="00D774A6" w:rsidP="00CE6F61">
      <w:pPr>
        <w:pStyle w:val="a7"/>
        <w:jc w:val="center"/>
      </w:pPr>
      <w:r>
        <w:fldChar w:fldCharType="end"/>
      </w:r>
    </w:p>
    <w:p w14:paraId="6134B586" w14:textId="77777777" w:rsidR="006144E2" w:rsidRPr="004563C5" w:rsidRDefault="006144E2" w:rsidP="00FE39CD">
      <w:pPr>
        <w:pStyle w:val="a7"/>
      </w:pPr>
    </w:p>
    <w:p w14:paraId="3E24BA89" w14:textId="77777777" w:rsidR="001A3CF9" w:rsidRPr="004563C5" w:rsidRDefault="001A3CF9" w:rsidP="00FE39CD">
      <w:pPr>
        <w:pStyle w:val="a7"/>
      </w:pPr>
    </w:p>
    <w:p w14:paraId="2214DFFB" w14:textId="77777777" w:rsidR="00B56CE0" w:rsidRPr="004563C5" w:rsidRDefault="00B56CE0" w:rsidP="00B56CE0">
      <w:pPr>
        <w:pStyle w:val="a7"/>
      </w:pPr>
    </w:p>
    <w:p w14:paraId="15E15B3B" w14:textId="77777777" w:rsidR="0023458E" w:rsidRPr="004563C5" w:rsidRDefault="0023458E" w:rsidP="00B56CE0">
      <w:pPr>
        <w:pStyle w:val="a7"/>
      </w:pPr>
    </w:p>
    <w:p w14:paraId="01759F02" w14:textId="77777777" w:rsidR="00FF551F" w:rsidRPr="004563C5" w:rsidRDefault="00FF551F" w:rsidP="00B56CE0">
      <w:pPr>
        <w:pStyle w:val="a7"/>
      </w:pPr>
    </w:p>
    <w:p w14:paraId="1861C886" w14:textId="77777777" w:rsidR="00EB440F" w:rsidRPr="004563C5" w:rsidRDefault="00EB440F" w:rsidP="00B56CE0">
      <w:pPr>
        <w:pStyle w:val="a7"/>
      </w:pPr>
    </w:p>
    <w:p w14:paraId="7A568A61" w14:textId="77777777" w:rsidR="005B60BE" w:rsidRPr="004563C5" w:rsidRDefault="005B60BE" w:rsidP="003E5BE0">
      <w:pPr>
        <w:rPr>
          <w:rFonts w:ascii="Times New Roman" w:hAnsi="Times New Roman" w:cs="Times New Roman"/>
          <w:b/>
          <w:sz w:val="24"/>
          <w:szCs w:val="24"/>
        </w:rPr>
      </w:pPr>
    </w:p>
    <w:p w14:paraId="65079E70" w14:textId="77777777" w:rsidR="005B60BE" w:rsidRPr="004563C5" w:rsidRDefault="005B60BE" w:rsidP="003E5BE0">
      <w:pPr>
        <w:rPr>
          <w:rFonts w:ascii="Times New Roman" w:hAnsi="Times New Roman" w:cs="Times New Roman"/>
          <w:b/>
          <w:sz w:val="24"/>
          <w:szCs w:val="24"/>
        </w:rPr>
      </w:pPr>
    </w:p>
    <w:p w14:paraId="70562632" w14:textId="77777777" w:rsidR="000C4C5B" w:rsidRPr="00C329CA" w:rsidRDefault="000C4C5B" w:rsidP="00C329CA">
      <w:pPr>
        <w:pStyle w:val="1"/>
        <w:jc w:val="center"/>
        <w:rPr>
          <w:rFonts w:ascii="Times New Roman" w:eastAsia="Times New Roman" w:hAnsi="Times New Roman" w:cs="Times New Roman"/>
          <w:b/>
          <w:color w:val="auto"/>
          <w:sz w:val="28"/>
          <w:lang w:eastAsia="zh-CN"/>
        </w:rPr>
      </w:pPr>
      <w:bookmarkStart w:id="0" w:name="_Toc106952482"/>
      <w:bookmarkStart w:id="1" w:name="_Toc106953190"/>
      <w:r w:rsidRPr="00C329CA">
        <w:rPr>
          <w:rFonts w:ascii="Times New Roman" w:eastAsia="Times New Roman" w:hAnsi="Times New Roman" w:cs="Times New Roman"/>
          <w:b/>
          <w:color w:val="auto"/>
          <w:sz w:val="28"/>
          <w:lang w:eastAsia="zh-CN"/>
        </w:rPr>
        <w:lastRenderedPageBreak/>
        <w:t>Образовательная область «Познавательное развитие»</w:t>
      </w:r>
      <w:bookmarkEnd w:id="0"/>
      <w:bookmarkEnd w:id="1"/>
    </w:p>
    <w:p w14:paraId="34044181" w14:textId="77777777" w:rsidR="000C4C5B" w:rsidRPr="004563C5" w:rsidRDefault="000C4C5B" w:rsidP="009C3953">
      <w:pPr>
        <w:tabs>
          <w:tab w:val="left" w:pos="4155"/>
          <w:tab w:val="center" w:pos="7285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2251B6B9" w14:textId="77777777" w:rsidR="000C4C5B" w:rsidRPr="004563C5" w:rsidRDefault="000C4C5B" w:rsidP="009C395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63C5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zh-CN"/>
        </w:rPr>
        <w:t>Цель</w:t>
      </w:r>
      <w:r w:rsidRPr="004563C5"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: развитие у детей познавательных процессов, интеллектуального развития детей. </w:t>
      </w:r>
    </w:p>
    <w:p w14:paraId="33DBAE46" w14:textId="77777777" w:rsidR="000C4C5B" w:rsidRPr="004563C5" w:rsidRDefault="000C4C5B" w:rsidP="009C395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0DB98FD2" w14:textId="77777777" w:rsidR="000C4C5B" w:rsidRPr="004563C5" w:rsidRDefault="000C4C5B" w:rsidP="009C395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63C5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zh-CN"/>
        </w:rPr>
        <w:t>Задачи</w:t>
      </w:r>
      <w:r w:rsidRPr="004563C5"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: </w:t>
      </w:r>
    </w:p>
    <w:p w14:paraId="22CF1D58" w14:textId="77777777" w:rsidR="000C4C5B" w:rsidRPr="004563C5" w:rsidRDefault="000C4C5B" w:rsidP="009C3953">
      <w:pPr>
        <w:numPr>
          <w:ilvl w:val="0"/>
          <w:numId w:val="4"/>
        </w:numPr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zh-CN"/>
        </w:rPr>
        <w:t>Сенсорное развитие;</w:t>
      </w:r>
    </w:p>
    <w:p w14:paraId="7EA57954" w14:textId="77777777" w:rsidR="000C4C5B" w:rsidRPr="004563C5" w:rsidRDefault="000C4C5B" w:rsidP="009C3953">
      <w:pPr>
        <w:numPr>
          <w:ilvl w:val="0"/>
          <w:numId w:val="4"/>
        </w:numPr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zh-CN"/>
        </w:rPr>
        <w:t>Развитие познавательно-исследовательской и продуктивной (конструктивной) деятельности;</w:t>
      </w:r>
    </w:p>
    <w:p w14:paraId="2D2C8CD8" w14:textId="77777777" w:rsidR="000C4C5B" w:rsidRPr="004563C5" w:rsidRDefault="000C4C5B" w:rsidP="009C3953">
      <w:pPr>
        <w:numPr>
          <w:ilvl w:val="0"/>
          <w:numId w:val="4"/>
        </w:numPr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zh-CN"/>
        </w:rPr>
        <w:t>Формирование элементарных математических представлений;</w:t>
      </w:r>
    </w:p>
    <w:p w14:paraId="212401BA" w14:textId="77777777" w:rsidR="000C4C5B" w:rsidRPr="004563C5" w:rsidRDefault="000C4C5B" w:rsidP="009C3953">
      <w:pPr>
        <w:numPr>
          <w:ilvl w:val="0"/>
          <w:numId w:val="4"/>
        </w:numPr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zh-CN"/>
        </w:rPr>
        <w:t>Формирование целостной картины мира, расширение кругозора детей.</w:t>
      </w:r>
    </w:p>
    <w:p w14:paraId="7D630C71" w14:textId="77777777" w:rsidR="00C718E0" w:rsidRPr="004563C5" w:rsidRDefault="000C4C5B" w:rsidP="009C3953">
      <w:pPr>
        <w:numPr>
          <w:ilvl w:val="0"/>
          <w:numId w:val="4"/>
        </w:numPr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zh-CN"/>
        </w:rPr>
        <w:t>Формирование элементарных представлений о некоторых растениях, о домашних и диких животных родного края, уклада жизни народов Поволжья.</w:t>
      </w:r>
    </w:p>
    <w:p w14:paraId="5BE13D04" w14:textId="77777777" w:rsidR="0094044D" w:rsidRPr="004563C5" w:rsidRDefault="0094044D" w:rsidP="009C3953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</w:pPr>
      <w:r w:rsidRPr="004563C5"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  <w:t>С учетом приоритетного направления:</w:t>
      </w:r>
    </w:p>
    <w:p w14:paraId="6AEEA6EE" w14:textId="77777777" w:rsidR="0094044D" w:rsidRPr="004563C5" w:rsidRDefault="0094044D" w:rsidP="009C395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ru-RU"/>
        </w:rPr>
        <w:t>воспитание с первых лет жизни гуманной, социально-активной, творческой личности, способной понимать и любить окружающий мир, природу и бережно относиться к ним.</w:t>
      </w:r>
    </w:p>
    <w:p w14:paraId="6086E88D" w14:textId="77777777" w:rsidR="0094044D" w:rsidRPr="004563C5" w:rsidRDefault="0094044D" w:rsidP="009C395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формирование системы элементарных научных экологических знаний, доступных пониманию ребенка-дошкольника (прежде всего, как средства становления осознанно-правильного отношения к природе).</w:t>
      </w:r>
    </w:p>
    <w:p w14:paraId="32945F3C" w14:textId="77777777" w:rsidR="0094044D" w:rsidRPr="004563C5" w:rsidRDefault="0094044D" w:rsidP="009C395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развитие познавательного интереса к миру природы.</w:t>
      </w:r>
    </w:p>
    <w:p w14:paraId="01165DDD" w14:textId="77777777" w:rsidR="0094044D" w:rsidRPr="004563C5" w:rsidRDefault="0094044D" w:rsidP="009C395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формирование умений и навыков наблюдений за природными объектами и явлениями.</w:t>
      </w:r>
    </w:p>
    <w:p w14:paraId="521B8B53" w14:textId="77777777" w:rsidR="0094044D" w:rsidRPr="004563C5" w:rsidRDefault="0094044D" w:rsidP="009C395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формирование первоначальной системы ценностных ориентаций (восприятие себя как части природы, взаимосвязи человека и природы, самоценность и многообразие природных компонентов, ценность общения с природой).</w:t>
      </w:r>
    </w:p>
    <w:p w14:paraId="05BCD728" w14:textId="77777777" w:rsidR="0094044D" w:rsidRPr="004563C5" w:rsidRDefault="0094044D" w:rsidP="009C395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eastAsia="Times New Roman" w:hAnsi="Times New Roman" w:cs="Times New Roman"/>
          <w:sz w:val="20"/>
          <w:szCs w:val="20"/>
          <w:lang w:eastAsia="ru-RU"/>
        </w:rPr>
        <w:t>освоение элементарных норм поведения по отношению к природе, формирование навыков рационального природопользования в повседневной жизни;</w:t>
      </w:r>
    </w:p>
    <w:p w14:paraId="3896DCF8" w14:textId="77777777" w:rsidR="0094044D" w:rsidRPr="004563C5" w:rsidRDefault="0094044D" w:rsidP="009C3953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знакомство с круговоротом воды в природе.</w:t>
      </w:r>
    </w:p>
    <w:p w14:paraId="0EA7DBDB" w14:textId="77777777" w:rsidR="00BC70CC" w:rsidRPr="00C329CA" w:rsidRDefault="00BC70CC" w:rsidP="00C329CA">
      <w:pPr>
        <w:pStyle w:val="2"/>
        <w:jc w:val="center"/>
        <w:rPr>
          <w:rFonts w:ascii="Times New Roman" w:hAnsi="Times New Roman" w:cs="Times New Roman"/>
          <w:color w:val="auto"/>
          <w:sz w:val="28"/>
        </w:rPr>
      </w:pPr>
    </w:p>
    <w:p w14:paraId="58AA1827" w14:textId="77777777" w:rsidR="00BC70CC" w:rsidRPr="00C329CA" w:rsidRDefault="003628AD" w:rsidP="00C329CA">
      <w:pPr>
        <w:pStyle w:val="2"/>
        <w:jc w:val="center"/>
        <w:rPr>
          <w:rFonts w:ascii="Times New Roman" w:eastAsia="Times New Roman" w:hAnsi="Times New Roman" w:cs="Times New Roman"/>
          <w:color w:val="auto"/>
          <w:sz w:val="28"/>
          <w:lang w:eastAsia="ru-RU"/>
        </w:rPr>
      </w:pPr>
      <w:bookmarkStart w:id="2" w:name="_Toc106953191"/>
      <w:r w:rsidRPr="00C329CA">
        <w:rPr>
          <w:rFonts w:ascii="Times New Roman" w:hAnsi="Times New Roman" w:cs="Times New Roman"/>
          <w:color w:val="auto"/>
          <w:sz w:val="28"/>
        </w:rPr>
        <w:t>Математическое развитие</w:t>
      </w:r>
      <w:bookmarkEnd w:id="2"/>
    </w:p>
    <w:p w14:paraId="106D87D5" w14:textId="77777777" w:rsidR="00E83AA0" w:rsidRPr="004563C5" w:rsidRDefault="00E83AA0" w:rsidP="009C39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tbl>
      <w:tblPr>
        <w:tblStyle w:val="a3"/>
        <w:tblW w:w="1554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1984"/>
        <w:gridCol w:w="12105"/>
        <w:gridCol w:w="45"/>
        <w:gridCol w:w="15"/>
        <w:gridCol w:w="15"/>
        <w:gridCol w:w="15"/>
        <w:gridCol w:w="15"/>
        <w:gridCol w:w="358"/>
      </w:tblGrid>
      <w:tr w:rsidR="00514AE1" w:rsidRPr="004563C5" w14:paraId="0AD895A0" w14:textId="77777777" w:rsidTr="00514AE1">
        <w:trPr>
          <w:trHeight w:val="465"/>
        </w:trPr>
        <w:tc>
          <w:tcPr>
            <w:tcW w:w="993" w:type="dxa"/>
            <w:vAlign w:val="center"/>
          </w:tcPr>
          <w:p w14:paraId="5500ACED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1984" w:type="dxa"/>
          </w:tcPr>
          <w:p w14:paraId="15F6E2EE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Занятие</w:t>
            </w:r>
          </w:p>
        </w:tc>
        <w:tc>
          <w:tcPr>
            <w:tcW w:w="12195" w:type="dxa"/>
            <w:gridSpan w:val="5"/>
          </w:tcPr>
          <w:p w14:paraId="3B6C8E57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Программное содержание</w:t>
            </w:r>
          </w:p>
        </w:tc>
        <w:tc>
          <w:tcPr>
            <w:tcW w:w="373" w:type="dxa"/>
            <w:gridSpan w:val="2"/>
          </w:tcPr>
          <w:p w14:paraId="4E9D7D31" w14:textId="77777777" w:rsidR="00514AE1" w:rsidRPr="004563C5" w:rsidRDefault="00514AE1" w:rsidP="00514A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К.з</w:t>
            </w:r>
            <w:proofErr w:type="gramEnd"/>
          </w:p>
        </w:tc>
      </w:tr>
      <w:tr w:rsidR="00514AE1" w:rsidRPr="004563C5" w14:paraId="77AB81CD" w14:textId="77777777" w:rsidTr="00514AE1">
        <w:tc>
          <w:tcPr>
            <w:tcW w:w="993" w:type="dxa"/>
            <w:vMerge w:val="restart"/>
            <w:textDirection w:val="btLr"/>
            <w:vAlign w:val="center"/>
          </w:tcPr>
          <w:p w14:paraId="31F0BFEA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  <w:p w14:paraId="7BFF54F6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0D6B6339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1 (13, с.12)</w:t>
            </w:r>
          </w:p>
        </w:tc>
        <w:tc>
          <w:tcPr>
            <w:tcW w:w="12195" w:type="dxa"/>
            <w:gridSpan w:val="5"/>
          </w:tcPr>
          <w:p w14:paraId="6BCA2CF0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Совершенствовать умение сравнивать две равные группы предметов, обозначать результаты сравнения словами: поровну, столько-сколько; закреплять умения сравнивать два предмета по величине, обозначать результаты сравнения словами: большой, маленький, больше, меньше; упражнять в определении пространственных направлений от себя и назывании их словами: впереди, сзади, слева, справа, вверху, внизу. </w:t>
            </w:r>
          </w:p>
        </w:tc>
        <w:tc>
          <w:tcPr>
            <w:tcW w:w="373" w:type="dxa"/>
            <w:gridSpan w:val="2"/>
          </w:tcPr>
          <w:p w14:paraId="462AEBF9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7C4C5E1F" w14:textId="77777777" w:rsidTr="00514AE1">
        <w:tc>
          <w:tcPr>
            <w:tcW w:w="993" w:type="dxa"/>
            <w:vMerge/>
            <w:textDirection w:val="btLr"/>
            <w:vAlign w:val="center"/>
          </w:tcPr>
          <w:p w14:paraId="099F8738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81318A1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95" w:type="dxa"/>
            <w:gridSpan w:val="5"/>
          </w:tcPr>
          <w:p w14:paraId="1FA4B58D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73" w:type="dxa"/>
            <w:gridSpan w:val="2"/>
          </w:tcPr>
          <w:p w14:paraId="0CD5ACA1" w14:textId="77777777" w:rsidR="00514AE1" w:rsidRPr="004563C5" w:rsidRDefault="00514AE1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02691632" w14:textId="77777777" w:rsidTr="00514AE1">
        <w:tc>
          <w:tcPr>
            <w:tcW w:w="993" w:type="dxa"/>
            <w:vMerge/>
            <w:textDirection w:val="btLr"/>
            <w:vAlign w:val="center"/>
          </w:tcPr>
          <w:p w14:paraId="18C3CFF6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B0DDE38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2 (13, с.13)</w:t>
            </w:r>
          </w:p>
        </w:tc>
        <w:tc>
          <w:tcPr>
            <w:tcW w:w="12195" w:type="dxa"/>
            <w:gridSpan w:val="5"/>
          </w:tcPr>
          <w:p w14:paraId="4E12D99E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Упражнять в сравнении двух групп предметов, разных по цвету, форме, определяя их равенство или неравенство на основе сопоставления пар, учить обозначать результаты сравнения словами: больше, меньше, поровну, столько-сколько; закреплять умение различать и называть части суток утро, день, вечер, ночь)</w:t>
            </w:r>
          </w:p>
        </w:tc>
        <w:tc>
          <w:tcPr>
            <w:tcW w:w="373" w:type="dxa"/>
            <w:gridSpan w:val="2"/>
          </w:tcPr>
          <w:p w14:paraId="443362FB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1B36248A" w14:textId="77777777" w:rsidTr="00514AE1">
        <w:tc>
          <w:tcPr>
            <w:tcW w:w="993" w:type="dxa"/>
            <w:vMerge/>
            <w:textDirection w:val="btLr"/>
            <w:vAlign w:val="center"/>
          </w:tcPr>
          <w:p w14:paraId="14853BEE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5658E30B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95" w:type="dxa"/>
            <w:gridSpan w:val="5"/>
          </w:tcPr>
          <w:p w14:paraId="2B0AF5B6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73" w:type="dxa"/>
            <w:gridSpan w:val="2"/>
          </w:tcPr>
          <w:p w14:paraId="5E81235A" w14:textId="77777777" w:rsidR="00514AE1" w:rsidRPr="004563C5" w:rsidRDefault="00514AE1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0F17551E" w14:textId="77777777" w:rsidTr="00514AE1">
        <w:tc>
          <w:tcPr>
            <w:tcW w:w="993" w:type="dxa"/>
            <w:vMerge/>
            <w:textDirection w:val="btLr"/>
            <w:vAlign w:val="center"/>
          </w:tcPr>
          <w:p w14:paraId="07248ABE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FEB4EE0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3 (13, с.14)</w:t>
            </w:r>
          </w:p>
        </w:tc>
        <w:tc>
          <w:tcPr>
            <w:tcW w:w="12195" w:type="dxa"/>
            <w:gridSpan w:val="5"/>
          </w:tcPr>
          <w:p w14:paraId="213DB587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Упражнять в умении различать и называть геометрические фигуры: круг, квадрат, треугольник; совершенствовать умение сравнивать два предмета по длине и ширине, обозначать результаты сравнения словами: длинный – короткий, длиннее – короче, широкий – узкий, шире, уже; развивать умение сравнивать предметы по цвету, форме и пространственному расположению.</w:t>
            </w:r>
          </w:p>
        </w:tc>
        <w:tc>
          <w:tcPr>
            <w:tcW w:w="373" w:type="dxa"/>
            <w:gridSpan w:val="2"/>
          </w:tcPr>
          <w:p w14:paraId="5769C0D3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4F995FA7" w14:textId="77777777" w:rsidTr="00514AE1">
        <w:tc>
          <w:tcPr>
            <w:tcW w:w="993" w:type="dxa"/>
            <w:vMerge/>
            <w:textDirection w:val="btLr"/>
            <w:vAlign w:val="center"/>
          </w:tcPr>
          <w:p w14:paraId="0D291A0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CD8F009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95" w:type="dxa"/>
            <w:gridSpan w:val="5"/>
          </w:tcPr>
          <w:p w14:paraId="297D7385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73" w:type="dxa"/>
            <w:gridSpan w:val="2"/>
          </w:tcPr>
          <w:p w14:paraId="4CC57EAC" w14:textId="77777777" w:rsidR="00514AE1" w:rsidRPr="004563C5" w:rsidRDefault="00514AE1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961612C" w14:textId="77777777" w:rsidTr="00514AE1">
        <w:trPr>
          <w:trHeight w:val="693"/>
        </w:trPr>
        <w:tc>
          <w:tcPr>
            <w:tcW w:w="993" w:type="dxa"/>
            <w:vMerge/>
            <w:textDirection w:val="btLr"/>
            <w:vAlign w:val="center"/>
          </w:tcPr>
          <w:p w14:paraId="49F77B55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6435AC6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1 (13, с.15)</w:t>
            </w:r>
          </w:p>
        </w:tc>
        <w:tc>
          <w:tcPr>
            <w:tcW w:w="12195" w:type="dxa"/>
            <w:gridSpan w:val="5"/>
          </w:tcPr>
          <w:p w14:paraId="50FE312D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Продолжать учить сравнивать две группы предметов, разных по форме, определяя х равенство или неравенство на основе сопоставления пар; закреплять умение различать и называть плоские геометрические фигуры: круг, квадрат, треугольник; упражнять в сравнении двух предметов по высоте, обозначая результаты сравнения словами: высокий, низкий, выше, ниже.</w:t>
            </w:r>
          </w:p>
        </w:tc>
        <w:tc>
          <w:tcPr>
            <w:tcW w:w="373" w:type="dxa"/>
            <w:gridSpan w:val="2"/>
          </w:tcPr>
          <w:p w14:paraId="42B15D9E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141D1A56" w14:textId="77777777" w:rsidTr="00514AE1">
        <w:trPr>
          <w:trHeight w:val="304"/>
        </w:trPr>
        <w:tc>
          <w:tcPr>
            <w:tcW w:w="993" w:type="dxa"/>
            <w:vMerge/>
            <w:textDirection w:val="btLr"/>
            <w:vAlign w:val="center"/>
          </w:tcPr>
          <w:p w14:paraId="17D9A89B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4261110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95" w:type="dxa"/>
            <w:gridSpan w:val="5"/>
          </w:tcPr>
          <w:p w14:paraId="1369429F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73" w:type="dxa"/>
            <w:gridSpan w:val="2"/>
          </w:tcPr>
          <w:p w14:paraId="482D7CE4" w14:textId="77777777" w:rsidR="00514AE1" w:rsidRPr="004563C5" w:rsidRDefault="00AC12DB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0F468E1E" w14:textId="77777777" w:rsidTr="00514AE1">
        <w:tc>
          <w:tcPr>
            <w:tcW w:w="993" w:type="dxa"/>
            <w:vMerge/>
            <w:textDirection w:val="btLr"/>
            <w:vAlign w:val="center"/>
          </w:tcPr>
          <w:p w14:paraId="3B88111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6E053E07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2 (13, с.17)</w:t>
            </w:r>
          </w:p>
        </w:tc>
        <w:tc>
          <w:tcPr>
            <w:tcW w:w="12195" w:type="dxa"/>
            <w:gridSpan w:val="5"/>
          </w:tcPr>
          <w:p w14:paraId="5A299118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Учить понимать значение итогового числа, полученного в результате счета предметов в пределах 3, отвечать на вопрос «Сколько?»; упражнять в умении определять геометрические фигуры (шар, куб, квадрат, треугольник, круг) осязательно-двигательным путем; закреплять умение различать левую и правую руки, определять пространственные направления и обозначать их словами: налево, направо, слева, справа.</w:t>
            </w:r>
          </w:p>
        </w:tc>
        <w:tc>
          <w:tcPr>
            <w:tcW w:w="373" w:type="dxa"/>
            <w:gridSpan w:val="2"/>
          </w:tcPr>
          <w:p w14:paraId="07B03DFB" w14:textId="77777777" w:rsidR="00514AE1" w:rsidRPr="004563C5" w:rsidRDefault="00AC12DB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11DE0BEC" w14:textId="77777777" w:rsidTr="00514AE1">
        <w:tc>
          <w:tcPr>
            <w:tcW w:w="993" w:type="dxa"/>
            <w:vMerge/>
            <w:textDirection w:val="btLr"/>
            <w:vAlign w:val="center"/>
          </w:tcPr>
          <w:p w14:paraId="20C6D6C3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0729C3B8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95" w:type="dxa"/>
            <w:gridSpan w:val="5"/>
          </w:tcPr>
          <w:p w14:paraId="68462B41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73" w:type="dxa"/>
            <w:gridSpan w:val="2"/>
          </w:tcPr>
          <w:p w14:paraId="66F64C67" w14:textId="77777777" w:rsidR="00514AE1" w:rsidRPr="004563C5" w:rsidRDefault="00AC12DB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7DE15B63" w14:textId="77777777" w:rsidTr="00514AE1">
        <w:tc>
          <w:tcPr>
            <w:tcW w:w="993" w:type="dxa"/>
            <w:vMerge w:val="restart"/>
            <w:textDirection w:val="btLr"/>
            <w:vAlign w:val="center"/>
          </w:tcPr>
          <w:p w14:paraId="0E7C23EB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1984" w:type="dxa"/>
          </w:tcPr>
          <w:p w14:paraId="4B7AB747" w14:textId="77777777" w:rsidR="00514AE1" w:rsidRPr="004563C5" w:rsidRDefault="00514AE1" w:rsidP="009C395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i/>
                <w:sz w:val="20"/>
                <w:szCs w:val="20"/>
              </w:rPr>
              <w:t>Мониторинг.</w:t>
            </w:r>
          </w:p>
          <w:p w14:paraId="3DD5EE84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3 (13, с.18)</w:t>
            </w:r>
          </w:p>
        </w:tc>
        <w:tc>
          <w:tcPr>
            <w:tcW w:w="12195" w:type="dxa"/>
            <w:gridSpan w:val="5"/>
          </w:tcPr>
          <w:p w14:paraId="532C21FB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Учить считать в пределах 3, используя следующие приемы: при счете правой рукой указывать на каждый предмет слева на право, называть числа по порядку, согласовывать их в роде, числе и падеже, последнее число относить ко всей группе предметов; упражнять в сравнении двух предметов по величине (длине, ширине, высоте), обозначать результаты сравнения соответствующими словами: длинный – короткий, длиннее – короче, широкий, узкий, шире – уже, высокий, низкий, выше, ниже; расширять представления о частях суток и их последовательности (утро, день, вечер, ночь).</w:t>
            </w:r>
          </w:p>
        </w:tc>
        <w:tc>
          <w:tcPr>
            <w:tcW w:w="373" w:type="dxa"/>
            <w:gridSpan w:val="2"/>
          </w:tcPr>
          <w:p w14:paraId="5F2086D4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10B9A3AE" w14:textId="77777777" w:rsidTr="00514AE1">
        <w:tc>
          <w:tcPr>
            <w:tcW w:w="993" w:type="dxa"/>
            <w:vMerge/>
            <w:textDirection w:val="btLr"/>
            <w:vAlign w:val="center"/>
          </w:tcPr>
          <w:p w14:paraId="497BE624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138D29D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95" w:type="dxa"/>
            <w:gridSpan w:val="5"/>
          </w:tcPr>
          <w:p w14:paraId="6BF49B36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73" w:type="dxa"/>
            <w:gridSpan w:val="2"/>
          </w:tcPr>
          <w:p w14:paraId="21F36014" w14:textId="77777777" w:rsidR="00514AE1" w:rsidRPr="004563C5" w:rsidRDefault="00514AE1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065767C3" w14:textId="77777777" w:rsidTr="00514AE1">
        <w:tc>
          <w:tcPr>
            <w:tcW w:w="993" w:type="dxa"/>
            <w:vMerge/>
            <w:textDirection w:val="btLr"/>
            <w:vAlign w:val="center"/>
          </w:tcPr>
          <w:p w14:paraId="3CC8F778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04CA8559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4 (13, с.19)</w:t>
            </w:r>
          </w:p>
        </w:tc>
        <w:tc>
          <w:tcPr>
            <w:tcW w:w="12195" w:type="dxa"/>
            <w:gridSpan w:val="5"/>
          </w:tcPr>
          <w:p w14:paraId="686A5722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Продолжать учить считать в пределах 3, соотнося число с элементом множества, самостоятельно обозначать итоговое число, правильно отвечать на вопрос «Сколько?»; совершенствовать умение различать и называть геометрические фигуры (круг, квадрат, треугольник) независимо от их размера; развивать умение определять пространственное направление от себя: вверху, внизу, впереди, сзади, слева, справа.</w:t>
            </w:r>
          </w:p>
        </w:tc>
        <w:tc>
          <w:tcPr>
            <w:tcW w:w="373" w:type="dxa"/>
            <w:gridSpan w:val="2"/>
          </w:tcPr>
          <w:p w14:paraId="529DAF35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6D2F6827" w14:textId="77777777" w:rsidTr="00514AE1">
        <w:tc>
          <w:tcPr>
            <w:tcW w:w="993" w:type="dxa"/>
            <w:vMerge/>
            <w:textDirection w:val="btLr"/>
            <w:vAlign w:val="center"/>
          </w:tcPr>
          <w:p w14:paraId="62345FB5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0E48819E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95" w:type="dxa"/>
            <w:gridSpan w:val="5"/>
          </w:tcPr>
          <w:p w14:paraId="0EA13C3B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73" w:type="dxa"/>
            <w:gridSpan w:val="2"/>
          </w:tcPr>
          <w:p w14:paraId="5A904EE4" w14:textId="77777777" w:rsidR="00514AE1" w:rsidRPr="004563C5" w:rsidRDefault="00514AE1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328224E1" w14:textId="77777777" w:rsidTr="00514AE1">
        <w:tc>
          <w:tcPr>
            <w:tcW w:w="993" w:type="dxa"/>
            <w:vMerge/>
            <w:textDirection w:val="btLr"/>
            <w:vAlign w:val="center"/>
          </w:tcPr>
          <w:p w14:paraId="4EBB8C84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0C0A709C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1 (13, с.21)</w:t>
            </w:r>
          </w:p>
        </w:tc>
        <w:tc>
          <w:tcPr>
            <w:tcW w:w="12195" w:type="dxa"/>
            <w:gridSpan w:val="5"/>
          </w:tcPr>
          <w:p w14:paraId="078EBD2F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Закреплять умение считать в пределах 3, познакомить с познакомить с порядковым значением числа, учить правильно отвечать на вопросы «Сколько?», «который по счету?»; упражнять в умении находить одинаковые по длине, ширине, высоте предметы, обозначать соответствующие признаки словами: длинный, длиннее, короткий, короче, широкий. Узкий, шире, уже, высокий, низкий, выше, ниже; познакомить с прямоугольником на основе сравнения его с квадратом.</w:t>
            </w:r>
          </w:p>
        </w:tc>
        <w:tc>
          <w:tcPr>
            <w:tcW w:w="373" w:type="dxa"/>
            <w:gridSpan w:val="2"/>
          </w:tcPr>
          <w:p w14:paraId="09FC6382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6B7F0C8B" w14:textId="77777777" w:rsidTr="00514AE1">
        <w:tc>
          <w:tcPr>
            <w:tcW w:w="993" w:type="dxa"/>
            <w:vMerge/>
            <w:textDirection w:val="btLr"/>
            <w:vAlign w:val="center"/>
          </w:tcPr>
          <w:p w14:paraId="45CD9D7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C1F7E67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95" w:type="dxa"/>
            <w:gridSpan w:val="5"/>
          </w:tcPr>
          <w:p w14:paraId="5F4125E2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73" w:type="dxa"/>
            <w:gridSpan w:val="2"/>
          </w:tcPr>
          <w:p w14:paraId="615741AA" w14:textId="77777777" w:rsidR="00514AE1" w:rsidRPr="004563C5" w:rsidRDefault="00514AE1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7BDADAF3" w14:textId="77777777" w:rsidTr="00514AE1">
        <w:tc>
          <w:tcPr>
            <w:tcW w:w="993" w:type="dxa"/>
            <w:vMerge/>
            <w:textDirection w:val="btLr"/>
            <w:vAlign w:val="center"/>
          </w:tcPr>
          <w:p w14:paraId="04111F05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FDFB34C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2 (13, с. 23)</w:t>
            </w:r>
          </w:p>
        </w:tc>
        <w:tc>
          <w:tcPr>
            <w:tcW w:w="12195" w:type="dxa"/>
            <w:gridSpan w:val="5"/>
          </w:tcPr>
          <w:p w14:paraId="63EE3217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Показать образование числа 4 на основе сравнения двух групп предметов, выраженных числами 3 и 4; учить считать в пределах 4; расширять представления о прямоугольнике на основе сравнения его с квадратом; развивать умение составлять целостное изображение предметов из частей.</w:t>
            </w:r>
          </w:p>
        </w:tc>
        <w:tc>
          <w:tcPr>
            <w:tcW w:w="373" w:type="dxa"/>
            <w:gridSpan w:val="2"/>
          </w:tcPr>
          <w:p w14:paraId="44048122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656719E1" w14:textId="77777777" w:rsidTr="00514AE1">
        <w:tc>
          <w:tcPr>
            <w:tcW w:w="993" w:type="dxa"/>
            <w:vMerge/>
            <w:textDirection w:val="btLr"/>
            <w:vAlign w:val="center"/>
          </w:tcPr>
          <w:p w14:paraId="160EA82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B565841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95" w:type="dxa"/>
            <w:gridSpan w:val="5"/>
          </w:tcPr>
          <w:p w14:paraId="4A849F43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73" w:type="dxa"/>
            <w:gridSpan w:val="2"/>
          </w:tcPr>
          <w:p w14:paraId="5CDEAB86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0B0044B3" w14:textId="77777777" w:rsidTr="00514AE1">
        <w:trPr>
          <w:trHeight w:val="698"/>
        </w:trPr>
        <w:tc>
          <w:tcPr>
            <w:tcW w:w="993" w:type="dxa"/>
            <w:vMerge w:val="restart"/>
            <w:textDirection w:val="btLr"/>
            <w:vAlign w:val="center"/>
          </w:tcPr>
          <w:p w14:paraId="3F58C3A6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1984" w:type="dxa"/>
          </w:tcPr>
          <w:p w14:paraId="4B569B42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3 (13, с.24)</w:t>
            </w:r>
          </w:p>
        </w:tc>
        <w:tc>
          <w:tcPr>
            <w:tcW w:w="12150" w:type="dxa"/>
            <w:gridSpan w:val="2"/>
          </w:tcPr>
          <w:p w14:paraId="548F18A7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Закреплять умение считать в пределах 4, познакомить с порядковым значением числа, учить отвечать на вопросы «Сколько?», «Который по счету?», «На котором месте?»; упражнять в умении различать и называть знакомые геометрические фигуры: круг, квадрат, треугольник, прямоугольник; раскрыть на конкретных примерах значение понятий быстро, медленно.</w:t>
            </w:r>
          </w:p>
        </w:tc>
        <w:tc>
          <w:tcPr>
            <w:tcW w:w="418" w:type="dxa"/>
            <w:gridSpan w:val="5"/>
          </w:tcPr>
          <w:p w14:paraId="10B1AB2B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23CD7367" w14:textId="77777777" w:rsidTr="00514AE1">
        <w:trPr>
          <w:trHeight w:val="143"/>
        </w:trPr>
        <w:tc>
          <w:tcPr>
            <w:tcW w:w="993" w:type="dxa"/>
            <w:vMerge/>
            <w:textDirection w:val="btLr"/>
            <w:vAlign w:val="center"/>
          </w:tcPr>
          <w:p w14:paraId="245843B9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692AC8A0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50" w:type="dxa"/>
            <w:gridSpan w:val="2"/>
          </w:tcPr>
          <w:p w14:paraId="295F99B6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18" w:type="dxa"/>
            <w:gridSpan w:val="5"/>
          </w:tcPr>
          <w:p w14:paraId="5398B10F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7D5BC24" w14:textId="77777777" w:rsidTr="00514AE1">
        <w:tc>
          <w:tcPr>
            <w:tcW w:w="993" w:type="dxa"/>
            <w:vMerge/>
            <w:textDirection w:val="btLr"/>
            <w:vAlign w:val="center"/>
          </w:tcPr>
          <w:p w14:paraId="1BD0FFED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BF6E1D8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4 (13, с.25)</w:t>
            </w:r>
          </w:p>
        </w:tc>
        <w:tc>
          <w:tcPr>
            <w:tcW w:w="12150" w:type="dxa"/>
            <w:gridSpan w:val="2"/>
          </w:tcPr>
          <w:p w14:paraId="0942DE89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Познакомить с образованием числа 5, учить считать в пределах 5, отвечать на вопрос «Сколько?»; закреплять представления о последовательности частей суток6 утро, день, вечер, ночь; упражнять в различении геометрических фигур (круг, квадрат, треугольник, прямоугольник)</w:t>
            </w:r>
          </w:p>
        </w:tc>
        <w:tc>
          <w:tcPr>
            <w:tcW w:w="418" w:type="dxa"/>
            <w:gridSpan w:val="5"/>
          </w:tcPr>
          <w:p w14:paraId="655FD0AF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720A1514" w14:textId="77777777" w:rsidTr="00514AE1">
        <w:tc>
          <w:tcPr>
            <w:tcW w:w="993" w:type="dxa"/>
            <w:vMerge/>
            <w:textDirection w:val="btLr"/>
            <w:vAlign w:val="center"/>
          </w:tcPr>
          <w:p w14:paraId="4D9F8080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B119D04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50" w:type="dxa"/>
            <w:gridSpan w:val="2"/>
          </w:tcPr>
          <w:p w14:paraId="6DC19F95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18" w:type="dxa"/>
            <w:gridSpan w:val="5"/>
          </w:tcPr>
          <w:p w14:paraId="3813FE28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17AFCEB4" w14:textId="77777777" w:rsidTr="00514AE1">
        <w:tc>
          <w:tcPr>
            <w:tcW w:w="993" w:type="dxa"/>
            <w:vMerge/>
            <w:textDirection w:val="btLr"/>
            <w:vAlign w:val="center"/>
          </w:tcPr>
          <w:p w14:paraId="07D78439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1F83E2B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1 (13, с.28)</w:t>
            </w:r>
          </w:p>
        </w:tc>
        <w:tc>
          <w:tcPr>
            <w:tcW w:w="12150" w:type="dxa"/>
            <w:gridSpan w:val="2"/>
          </w:tcPr>
          <w:p w14:paraId="5B75F20D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Продолжать учить считать в пределах 5, знакомить с порядковым значением числа 5, отвечать на вопросы «Сколько?», «Который по счету?»; учить сравнивать предметы по двум признакам величины (длине и ширине), обозначать результаты сравнения выражениями, например: «Красная ленточка длиннее и шире зеленой, а зеленая ленточка короче и уже красной ленточки»; совершенствовать умение определять пространственное направление от себя: вверху, внизу, слева, справа, впереди, сзади.</w:t>
            </w:r>
          </w:p>
        </w:tc>
        <w:tc>
          <w:tcPr>
            <w:tcW w:w="418" w:type="dxa"/>
            <w:gridSpan w:val="5"/>
          </w:tcPr>
          <w:p w14:paraId="56D3D56E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590CFBE4" w14:textId="77777777" w:rsidTr="00514AE1">
        <w:tc>
          <w:tcPr>
            <w:tcW w:w="993" w:type="dxa"/>
            <w:vMerge/>
            <w:textDirection w:val="btLr"/>
            <w:vAlign w:val="center"/>
          </w:tcPr>
          <w:p w14:paraId="4E999EE4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6715FF3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50" w:type="dxa"/>
            <w:gridSpan w:val="2"/>
          </w:tcPr>
          <w:p w14:paraId="767AE649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18" w:type="dxa"/>
            <w:gridSpan w:val="5"/>
          </w:tcPr>
          <w:p w14:paraId="63E165D8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0F68C7F1" w14:textId="77777777" w:rsidTr="00514AE1">
        <w:tc>
          <w:tcPr>
            <w:tcW w:w="993" w:type="dxa"/>
            <w:vMerge/>
            <w:textDirection w:val="btLr"/>
            <w:vAlign w:val="center"/>
          </w:tcPr>
          <w:p w14:paraId="62282D4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A5EA3C9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2 (13, с.29)</w:t>
            </w:r>
          </w:p>
        </w:tc>
        <w:tc>
          <w:tcPr>
            <w:tcW w:w="12150" w:type="dxa"/>
            <w:gridSpan w:val="2"/>
          </w:tcPr>
          <w:p w14:paraId="5BBE346E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Закреплять умение считать в пределах 5, формировать представления о равенстве и  неравенстве двух групп предметов на основе счета; продолжать учить сравнивать предметы по двум признакам величины (длине и ширине), обозначать результаты сравнения соответствующими выражениями, например: «»Длинная и широкая – большая дорожка, короткая и узкая – маленькая дорожка»; упражнять в различении и назывании знакомых геометрических фигур (куб, шар, квадрат, круг)</w:t>
            </w:r>
          </w:p>
        </w:tc>
        <w:tc>
          <w:tcPr>
            <w:tcW w:w="418" w:type="dxa"/>
            <w:gridSpan w:val="5"/>
          </w:tcPr>
          <w:p w14:paraId="2AEE34B5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1E0B32C4" w14:textId="77777777" w:rsidTr="00514AE1">
        <w:tc>
          <w:tcPr>
            <w:tcW w:w="993" w:type="dxa"/>
            <w:vMerge/>
            <w:textDirection w:val="btLr"/>
            <w:vAlign w:val="center"/>
          </w:tcPr>
          <w:p w14:paraId="41CB2744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9AE36D1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50" w:type="dxa"/>
            <w:gridSpan w:val="2"/>
          </w:tcPr>
          <w:p w14:paraId="1B79C4F9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18" w:type="dxa"/>
            <w:gridSpan w:val="5"/>
          </w:tcPr>
          <w:p w14:paraId="29863E27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41CA95A1" w14:textId="77777777" w:rsidTr="00514AE1">
        <w:tc>
          <w:tcPr>
            <w:tcW w:w="993" w:type="dxa"/>
            <w:vMerge w:val="restart"/>
            <w:textDirection w:val="btLr"/>
            <w:vAlign w:val="center"/>
          </w:tcPr>
          <w:p w14:paraId="2EA73F74" w14:textId="77777777" w:rsidR="00514AE1" w:rsidRPr="004563C5" w:rsidRDefault="00514AE1" w:rsidP="009C395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  <w:p w14:paraId="613A0C19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0AEEF573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3 (13, с.31)</w:t>
            </w:r>
          </w:p>
        </w:tc>
        <w:tc>
          <w:tcPr>
            <w:tcW w:w="12150" w:type="dxa"/>
            <w:gridSpan w:val="2"/>
          </w:tcPr>
          <w:p w14:paraId="0C4AF281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Продолжать формировать представления о порядковом значении числа (в пределах 5), закреплять умение отвечать на вопросы «Сколько?», «Который по счету?», «На котором месте?»; познакомить с цилиндром, учить различать шар и цилиндр; развивать умение сравнивать предметы по цвету, форме, величине.</w:t>
            </w:r>
          </w:p>
        </w:tc>
        <w:tc>
          <w:tcPr>
            <w:tcW w:w="418" w:type="dxa"/>
            <w:gridSpan w:val="5"/>
          </w:tcPr>
          <w:p w14:paraId="3245FB68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5190356E" w14:textId="77777777" w:rsidTr="00514AE1">
        <w:tc>
          <w:tcPr>
            <w:tcW w:w="993" w:type="dxa"/>
            <w:vMerge/>
            <w:textDirection w:val="btLr"/>
            <w:vAlign w:val="center"/>
          </w:tcPr>
          <w:p w14:paraId="13DB1AF5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57A5D7D5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50" w:type="dxa"/>
            <w:gridSpan w:val="2"/>
          </w:tcPr>
          <w:p w14:paraId="1055F460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18" w:type="dxa"/>
            <w:gridSpan w:val="5"/>
          </w:tcPr>
          <w:p w14:paraId="4C8CD33A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4A58E51" w14:textId="77777777" w:rsidTr="00514AE1">
        <w:tc>
          <w:tcPr>
            <w:tcW w:w="993" w:type="dxa"/>
            <w:vMerge/>
            <w:textDirection w:val="btLr"/>
            <w:vAlign w:val="center"/>
          </w:tcPr>
          <w:p w14:paraId="245EA33D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5DA932AD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4 (13, с.32)</w:t>
            </w:r>
          </w:p>
        </w:tc>
        <w:tc>
          <w:tcPr>
            <w:tcW w:w="12150" w:type="dxa"/>
            <w:gridSpan w:val="2"/>
          </w:tcPr>
          <w:p w14:paraId="3F09F6AE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Упражнять в счете в пределах 5 по образцу; продолжать уточнять представления о цилиндре, закрепляя умение различать шар, куб, цилиндр; закреплять представления о последовательности частей суток: утор, день, вечер, ночь. </w:t>
            </w:r>
          </w:p>
        </w:tc>
        <w:tc>
          <w:tcPr>
            <w:tcW w:w="418" w:type="dxa"/>
            <w:gridSpan w:val="5"/>
          </w:tcPr>
          <w:p w14:paraId="7C495743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1A8E1D10" w14:textId="77777777" w:rsidTr="00514AE1">
        <w:tc>
          <w:tcPr>
            <w:tcW w:w="993" w:type="dxa"/>
            <w:vMerge/>
            <w:textDirection w:val="btLr"/>
            <w:vAlign w:val="center"/>
          </w:tcPr>
          <w:p w14:paraId="7E517F55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78ECBC7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Закрепление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пройденного материала</w:t>
            </w:r>
          </w:p>
        </w:tc>
        <w:tc>
          <w:tcPr>
            <w:tcW w:w="12150" w:type="dxa"/>
            <w:gridSpan w:val="2"/>
          </w:tcPr>
          <w:p w14:paraId="5C2C5A59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lastRenderedPageBreak/>
              <w:t>Повторить пройденный материал, закрепить знания детей.</w:t>
            </w:r>
          </w:p>
        </w:tc>
        <w:tc>
          <w:tcPr>
            <w:tcW w:w="418" w:type="dxa"/>
            <w:gridSpan w:val="5"/>
          </w:tcPr>
          <w:p w14:paraId="2C92E5FE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73ED267E" w14:textId="77777777" w:rsidTr="00514AE1">
        <w:tc>
          <w:tcPr>
            <w:tcW w:w="993" w:type="dxa"/>
            <w:vMerge/>
            <w:textDirection w:val="btLr"/>
            <w:vAlign w:val="center"/>
          </w:tcPr>
          <w:p w14:paraId="58FDB5D8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83600CE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1 (13, с.33)</w:t>
            </w:r>
          </w:p>
        </w:tc>
        <w:tc>
          <w:tcPr>
            <w:tcW w:w="12150" w:type="dxa"/>
            <w:gridSpan w:val="2"/>
          </w:tcPr>
          <w:p w14:paraId="6AC99070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Упражнять в счете и отсчете предметов в пределах 5 по образцу и названному числу; познакомить со значением слов далеко-близко; развивать умение составлять целостное изображение предмета из его частей.</w:t>
            </w:r>
          </w:p>
        </w:tc>
        <w:tc>
          <w:tcPr>
            <w:tcW w:w="418" w:type="dxa"/>
            <w:gridSpan w:val="5"/>
          </w:tcPr>
          <w:p w14:paraId="51B6FBF7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63C5" w:rsidRPr="004563C5" w14:paraId="2AC4A7D7" w14:textId="77777777" w:rsidTr="00632D23">
        <w:tc>
          <w:tcPr>
            <w:tcW w:w="993" w:type="dxa"/>
            <w:vMerge/>
            <w:textDirection w:val="btLr"/>
            <w:vAlign w:val="center"/>
          </w:tcPr>
          <w:p w14:paraId="6BEAA1F6" w14:textId="77777777" w:rsidR="00632D23" w:rsidRPr="004563C5" w:rsidRDefault="00632D23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35453AE" w14:textId="77777777" w:rsidR="00632D23" w:rsidRPr="004563C5" w:rsidRDefault="00632D23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50" w:type="dxa"/>
            <w:gridSpan w:val="2"/>
          </w:tcPr>
          <w:p w14:paraId="751AF0AE" w14:textId="77777777" w:rsidR="00632D23" w:rsidRPr="004563C5" w:rsidRDefault="00632D23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1Повторить пройденный материал, закрепить знания детей.</w:t>
            </w:r>
          </w:p>
        </w:tc>
        <w:tc>
          <w:tcPr>
            <w:tcW w:w="418" w:type="dxa"/>
            <w:gridSpan w:val="5"/>
          </w:tcPr>
          <w:p w14:paraId="25904570" w14:textId="77777777" w:rsidR="00632D23" w:rsidRPr="004563C5" w:rsidRDefault="005F4E08" w:rsidP="00632D2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17BE8795" w14:textId="77777777" w:rsidTr="00514AE1">
        <w:tc>
          <w:tcPr>
            <w:tcW w:w="993" w:type="dxa"/>
            <w:vMerge/>
            <w:textDirection w:val="btLr"/>
            <w:vAlign w:val="center"/>
          </w:tcPr>
          <w:p w14:paraId="5567A7E3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04A0A5EE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2 (13, с.34)</w:t>
            </w:r>
          </w:p>
        </w:tc>
        <w:tc>
          <w:tcPr>
            <w:tcW w:w="12180" w:type="dxa"/>
            <w:gridSpan w:val="4"/>
          </w:tcPr>
          <w:p w14:paraId="220A559C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632D23"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пражнять в счете звуков на слух в пределах 5; уточнить представление о значении слов далеко-близко; учить сравнивать три предмета по величине, раскладывать их в убывающей: длинный, короче, самый короткий, короткий, длиннее, самый длинный.</w:t>
            </w:r>
          </w:p>
        </w:tc>
        <w:tc>
          <w:tcPr>
            <w:tcW w:w="388" w:type="dxa"/>
            <w:gridSpan w:val="3"/>
          </w:tcPr>
          <w:p w14:paraId="0182F35A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0DD9EC57" w14:textId="77777777" w:rsidTr="00514AE1">
        <w:tc>
          <w:tcPr>
            <w:tcW w:w="993" w:type="dxa"/>
            <w:vMerge/>
            <w:textDirection w:val="btLr"/>
            <w:vAlign w:val="center"/>
          </w:tcPr>
          <w:p w14:paraId="03642857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46C3BFA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80" w:type="dxa"/>
            <w:gridSpan w:val="4"/>
          </w:tcPr>
          <w:p w14:paraId="3745C804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88" w:type="dxa"/>
            <w:gridSpan w:val="3"/>
          </w:tcPr>
          <w:p w14:paraId="0B1709A6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77FB9085" w14:textId="77777777" w:rsidTr="00514AE1">
        <w:tc>
          <w:tcPr>
            <w:tcW w:w="993" w:type="dxa"/>
            <w:vMerge/>
            <w:textDirection w:val="btLr"/>
            <w:vAlign w:val="center"/>
          </w:tcPr>
          <w:p w14:paraId="7C4C8092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DED5F5F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3 (13, с.35)</w:t>
            </w:r>
          </w:p>
        </w:tc>
        <w:tc>
          <w:tcPr>
            <w:tcW w:w="12180" w:type="dxa"/>
            <w:gridSpan w:val="4"/>
          </w:tcPr>
          <w:p w14:paraId="36707C94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Упражнять в счете звуков в пределах 5; продолжать учить сравнивать три предмета по длине, раскладывать их в убывающей и возрастающей последовательности, обозначать результаты сравнения словами: длинный, короче, самый короткий, короткий, длиннее, самый длинный.</w:t>
            </w:r>
          </w:p>
        </w:tc>
        <w:tc>
          <w:tcPr>
            <w:tcW w:w="388" w:type="dxa"/>
            <w:gridSpan w:val="3"/>
          </w:tcPr>
          <w:p w14:paraId="14681508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0FFC2565" w14:textId="77777777" w:rsidTr="00514AE1">
        <w:tc>
          <w:tcPr>
            <w:tcW w:w="993" w:type="dxa"/>
            <w:vMerge/>
            <w:textDirection w:val="btLr"/>
            <w:vAlign w:val="center"/>
          </w:tcPr>
          <w:p w14:paraId="08E43C80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6F1A97B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80" w:type="dxa"/>
            <w:gridSpan w:val="4"/>
          </w:tcPr>
          <w:p w14:paraId="6FFFA940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88" w:type="dxa"/>
            <w:gridSpan w:val="3"/>
          </w:tcPr>
          <w:p w14:paraId="3E0CE6B9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3B5E85B0" w14:textId="77777777" w:rsidTr="00514AE1">
        <w:tc>
          <w:tcPr>
            <w:tcW w:w="993" w:type="dxa"/>
            <w:vMerge w:val="restart"/>
            <w:textDirection w:val="btLr"/>
            <w:vAlign w:val="center"/>
          </w:tcPr>
          <w:p w14:paraId="57335387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1984" w:type="dxa"/>
          </w:tcPr>
          <w:p w14:paraId="671858F4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1 (13, с.37)</w:t>
            </w:r>
          </w:p>
        </w:tc>
        <w:tc>
          <w:tcPr>
            <w:tcW w:w="12180" w:type="dxa"/>
            <w:gridSpan w:val="4"/>
          </w:tcPr>
          <w:p w14:paraId="2C196C99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Продолжать упражнять в счете предметов на ощупь в пределах 5; закреплять представления о значении слов вчера, сегодня, завтра; учить сравнивать три предмета по ширине, раскладывать их в убывающей и возрастающей последовательности, обозначать результаты сравнения словами: широкий, уже, самый узкий, узкий, шире, самый широкий.</w:t>
            </w:r>
          </w:p>
        </w:tc>
        <w:tc>
          <w:tcPr>
            <w:tcW w:w="388" w:type="dxa"/>
            <w:gridSpan w:val="3"/>
          </w:tcPr>
          <w:p w14:paraId="6667E8E5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533046FC" w14:textId="77777777" w:rsidTr="00514AE1">
        <w:tc>
          <w:tcPr>
            <w:tcW w:w="993" w:type="dxa"/>
            <w:vMerge/>
            <w:textDirection w:val="btLr"/>
            <w:vAlign w:val="center"/>
          </w:tcPr>
          <w:p w14:paraId="343B8B61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6B5EC4EE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80" w:type="dxa"/>
            <w:gridSpan w:val="4"/>
          </w:tcPr>
          <w:p w14:paraId="2DB5BD3F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88" w:type="dxa"/>
            <w:gridSpan w:val="3"/>
          </w:tcPr>
          <w:p w14:paraId="3029EB2F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5AE43795" w14:textId="77777777" w:rsidTr="00514AE1">
        <w:tc>
          <w:tcPr>
            <w:tcW w:w="993" w:type="dxa"/>
            <w:vMerge/>
            <w:textDirection w:val="btLr"/>
            <w:vAlign w:val="center"/>
          </w:tcPr>
          <w:p w14:paraId="7E201460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FBA971E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2 (13, с. 39)</w:t>
            </w:r>
          </w:p>
        </w:tc>
        <w:tc>
          <w:tcPr>
            <w:tcW w:w="12180" w:type="dxa"/>
            <w:gridSpan w:val="4"/>
          </w:tcPr>
          <w:p w14:paraId="244437A3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Учить считать движения в пределах 5; упражнять в умении ориентироваться в пространстве и обозначать пространственные направления относительно себя словами6 вверху, внизу, слева, справа, впереди, сзади; учить сравнивать 4-5 предметов по ширине, раскладывать их в убывающей и возрастающей последовательности, обозначать результаты сравнения соответствующими словами: широкий, уже, самый узкий, узкий, шире, самый широкий.</w:t>
            </w:r>
          </w:p>
        </w:tc>
        <w:tc>
          <w:tcPr>
            <w:tcW w:w="388" w:type="dxa"/>
            <w:gridSpan w:val="3"/>
          </w:tcPr>
          <w:p w14:paraId="6817249B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44560E22" w14:textId="77777777" w:rsidTr="00514AE1">
        <w:tc>
          <w:tcPr>
            <w:tcW w:w="993" w:type="dxa"/>
            <w:vMerge/>
            <w:textDirection w:val="btLr"/>
            <w:vAlign w:val="center"/>
          </w:tcPr>
          <w:p w14:paraId="003530D7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39F5630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80" w:type="dxa"/>
            <w:gridSpan w:val="4"/>
          </w:tcPr>
          <w:p w14:paraId="62BA3E1D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88" w:type="dxa"/>
            <w:gridSpan w:val="3"/>
          </w:tcPr>
          <w:p w14:paraId="1DEDBC1B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4519F208" w14:textId="77777777" w:rsidTr="00514AE1">
        <w:trPr>
          <w:trHeight w:val="531"/>
        </w:trPr>
        <w:tc>
          <w:tcPr>
            <w:tcW w:w="993" w:type="dxa"/>
            <w:vMerge/>
            <w:textDirection w:val="btLr"/>
            <w:vAlign w:val="center"/>
          </w:tcPr>
          <w:p w14:paraId="3468FC47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AA30609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3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13,с.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40)</w:t>
            </w:r>
          </w:p>
        </w:tc>
        <w:tc>
          <w:tcPr>
            <w:tcW w:w="12180" w:type="dxa"/>
            <w:gridSpan w:val="4"/>
          </w:tcPr>
          <w:p w14:paraId="1B2B63BC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Учить воспроизводить указанное количество движений (в пределах 5); упражнять в умении называть и различать знакомые геометрические фигуры: круг, квадрат, треугольник, прямоугольник; совершенствовать представления о частях суток и их последовательности: утро, день, вечер, ночь.</w:t>
            </w:r>
          </w:p>
        </w:tc>
        <w:tc>
          <w:tcPr>
            <w:tcW w:w="388" w:type="dxa"/>
            <w:gridSpan w:val="3"/>
          </w:tcPr>
          <w:p w14:paraId="6A9DDC51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449E4CE2" w14:textId="77777777" w:rsidTr="00514AE1">
        <w:trPr>
          <w:trHeight w:val="472"/>
        </w:trPr>
        <w:tc>
          <w:tcPr>
            <w:tcW w:w="993" w:type="dxa"/>
            <w:vMerge/>
            <w:textDirection w:val="btLr"/>
            <w:vAlign w:val="center"/>
          </w:tcPr>
          <w:p w14:paraId="0F66F83F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C4E4C78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210" w:type="dxa"/>
            <w:gridSpan w:val="6"/>
          </w:tcPr>
          <w:p w14:paraId="62D891A6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58" w:type="dxa"/>
          </w:tcPr>
          <w:p w14:paraId="29588976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4E9BF19A" w14:textId="77777777" w:rsidTr="00514AE1">
        <w:tc>
          <w:tcPr>
            <w:tcW w:w="993" w:type="dxa"/>
            <w:vMerge w:val="restart"/>
            <w:textDirection w:val="btLr"/>
            <w:vAlign w:val="center"/>
          </w:tcPr>
          <w:p w14:paraId="07F84BDA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1984" w:type="dxa"/>
          </w:tcPr>
          <w:p w14:paraId="5B82A430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4 (13, с.42)</w:t>
            </w:r>
          </w:p>
        </w:tc>
        <w:tc>
          <w:tcPr>
            <w:tcW w:w="12210" w:type="dxa"/>
            <w:gridSpan w:val="6"/>
          </w:tcPr>
          <w:p w14:paraId="3DE1B5E8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Упражнять в умении воспроизводить указанное количество движений (в пределах 5); учить двигаться в заданном направлении (вперед, назад, налево, направо); закреплять умение составлять целостное изображение предмета из отдельных частей.</w:t>
            </w:r>
          </w:p>
        </w:tc>
        <w:tc>
          <w:tcPr>
            <w:tcW w:w="358" w:type="dxa"/>
          </w:tcPr>
          <w:p w14:paraId="170C5169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1C972602" w14:textId="77777777" w:rsidTr="00514AE1">
        <w:tc>
          <w:tcPr>
            <w:tcW w:w="993" w:type="dxa"/>
            <w:vMerge/>
            <w:textDirection w:val="btLr"/>
            <w:vAlign w:val="center"/>
          </w:tcPr>
          <w:p w14:paraId="4F906D39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2BAFA19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Закрепление пройденного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материала</w:t>
            </w:r>
          </w:p>
        </w:tc>
        <w:tc>
          <w:tcPr>
            <w:tcW w:w="12210" w:type="dxa"/>
            <w:gridSpan w:val="6"/>
          </w:tcPr>
          <w:p w14:paraId="0A197B7C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lastRenderedPageBreak/>
              <w:t>Повторить пройденный материал, закрепить знания детей.</w:t>
            </w:r>
          </w:p>
        </w:tc>
        <w:tc>
          <w:tcPr>
            <w:tcW w:w="358" w:type="dxa"/>
          </w:tcPr>
          <w:p w14:paraId="0EA2F4D4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148D0EED" w14:textId="77777777" w:rsidTr="00514AE1">
        <w:tc>
          <w:tcPr>
            <w:tcW w:w="993" w:type="dxa"/>
            <w:vMerge/>
            <w:textDirection w:val="btLr"/>
            <w:vAlign w:val="center"/>
          </w:tcPr>
          <w:p w14:paraId="6D99EF05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57379EB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1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13,с.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43)</w:t>
            </w:r>
          </w:p>
        </w:tc>
        <w:tc>
          <w:tcPr>
            <w:tcW w:w="12210" w:type="dxa"/>
            <w:gridSpan w:val="6"/>
          </w:tcPr>
          <w:p w14:paraId="7A1903CF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Закреплять умение двигаться в заданном направлении; объяснить, что результат счета не зависит от величины предметов (в пределах 5); учить сравнивать предметы по величине (в пределах 5), раскладывать их в убывающей и возрастающей последовательности, обозначать результаты сравнения словами: самый большой, поменьше, еще  меньше, самый маленький, больше.</w:t>
            </w:r>
          </w:p>
        </w:tc>
        <w:tc>
          <w:tcPr>
            <w:tcW w:w="358" w:type="dxa"/>
          </w:tcPr>
          <w:p w14:paraId="2CB41B6E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0A31BA69" w14:textId="77777777" w:rsidTr="00514AE1">
        <w:tc>
          <w:tcPr>
            <w:tcW w:w="993" w:type="dxa"/>
            <w:vMerge/>
            <w:textDirection w:val="btLr"/>
            <w:vAlign w:val="center"/>
          </w:tcPr>
          <w:p w14:paraId="028243E9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5A7402C2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210" w:type="dxa"/>
            <w:gridSpan w:val="6"/>
          </w:tcPr>
          <w:p w14:paraId="2F9AA066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358" w:type="dxa"/>
          </w:tcPr>
          <w:p w14:paraId="5A084451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0C7EE38C" w14:textId="77777777" w:rsidTr="00514AE1">
        <w:trPr>
          <w:trHeight w:val="633"/>
        </w:trPr>
        <w:tc>
          <w:tcPr>
            <w:tcW w:w="993" w:type="dxa"/>
            <w:vMerge/>
            <w:textDirection w:val="btLr"/>
            <w:vAlign w:val="center"/>
          </w:tcPr>
          <w:p w14:paraId="30C8FF99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A0265ED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2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13,с.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44)</w:t>
            </w:r>
          </w:p>
        </w:tc>
        <w:tc>
          <w:tcPr>
            <w:tcW w:w="12165" w:type="dxa"/>
            <w:gridSpan w:val="3"/>
          </w:tcPr>
          <w:p w14:paraId="390D0AAB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Закреплять представление о том, что результат счета не зависит от величины предметов; учить сравнивать три предмета по высоте, раскладывать их убывающей и возрастающей последовательности, обозначать результаты сравнения словами: высокий, ниже, самый низкий, низкий, выше, самый высокий; упражнять в умении находить одинаковые игрушки по цвету или величине.</w:t>
            </w:r>
          </w:p>
        </w:tc>
        <w:tc>
          <w:tcPr>
            <w:tcW w:w="403" w:type="dxa"/>
            <w:gridSpan w:val="4"/>
          </w:tcPr>
          <w:p w14:paraId="445F063B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1DADCA43" w14:textId="77777777" w:rsidTr="00514AE1">
        <w:trPr>
          <w:trHeight w:val="391"/>
        </w:trPr>
        <w:tc>
          <w:tcPr>
            <w:tcW w:w="993" w:type="dxa"/>
            <w:vMerge/>
            <w:textDirection w:val="btLr"/>
            <w:vAlign w:val="center"/>
          </w:tcPr>
          <w:p w14:paraId="7AEC2ABA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51301C9A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3DC623AD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7553749E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5D5B531C" w14:textId="77777777" w:rsidTr="00514AE1">
        <w:tc>
          <w:tcPr>
            <w:tcW w:w="993" w:type="dxa"/>
            <w:vMerge/>
            <w:textDirection w:val="btLr"/>
            <w:vAlign w:val="center"/>
          </w:tcPr>
          <w:p w14:paraId="2F351F5E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4012760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3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13,с.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45)</w:t>
            </w:r>
          </w:p>
        </w:tc>
        <w:tc>
          <w:tcPr>
            <w:tcW w:w="12165" w:type="dxa"/>
            <w:gridSpan w:val="3"/>
          </w:tcPr>
          <w:p w14:paraId="5B5059A0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Показать независимость результата счета от расстояния между предметами (в пределах 5); упражнять в умении сравнивать 4-5 предметов по высоте, раскладывать их в убывающей и возрастающей последовательности, обозначать результаты сравнения словами: самый высокий, ниже, самый низкий, выше; упражнять в умении различать и называть геометрические фигуры: шар, куб</w:t>
            </w:r>
          </w:p>
        </w:tc>
        <w:tc>
          <w:tcPr>
            <w:tcW w:w="403" w:type="dxa"/>
            <w:gridSpan w:val="4"/>
          </w:tcPr>
          <w:p w14:paraId="348B4177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32872AE0" w14:textId="77777777" w:rsidTr="00514AE1">
        <w:tc>
          <w:tcPr>
            <w:tcW w:w="993" w:type="dxa"/>
            <w:vMerge/>
            <w:textDirection w:val="btLr"/>
            <w:vAlign w:val="center"/>
          </w:tcPr>
          <w:p w14:paraId="1390540F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2F572BB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3D3F3B03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3DC7BC14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3DD542CC" w14:textId="77777777" w:rsidTr="00514AE1">
        <w:trPr>
          <w:trHeight w:val="552"/>
        </w:trPr>
        <w:tc>
          <w:tcPr>
            <w:tcW w:w="993" w:type="dxa"/>
            <w:vMerge w:val="restart"/>
            <w:textDirection w:val="btLr"/>
            <w:vAlign w:val="center"/>
          </w:tcPr>
          <w:p w14:paraId="0684A487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1984" w:type="dxa"/>
          </w:tcPr>
          <w:p w14:paraId="29A877A8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4 (13, с.46)</w:t>
            </w:r>
          </w:p>
        </w:tc>
        <w:tc>
          <w:tcPr>
            <w:tcW w:w="12165" w:type="dxa"/>
            <w:gridSpan w:val="3"/>
          </w:tcPr>
          <w:p w14:paraId="3F032CBE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Закреплять представления о том, что результат счета не зависит от расстояния между предметами (в пределах5); продолжать знакомить с цилиндром на основе сравнения его с шаром; упражнять в умении двигаться в заданном направлении.</w:t>
            </w:r>
          </w:p>
        </w:tc>
        <w:tc>
          <w:tcPr>
            <w:tcW w:w="403" w:type="dxa"/>
            <w:gridSpan w:val="4"/>
          </w:tcPr>
          <w:p w14:paraId="77D83E26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0464C0C2" w14:textId="77777777" w:rsidTr="00514AE1">
        <w:trPr>
          <w:trHeight w:val="173"/>
        </w:trPr>
        <w:tc>
          <w:tcPr>
            <w:tcW w:w="993" w:type="dxa"/>
            <w:vMerge/>
            <w:textDirection w:val="btLr"/>
            <w:vAlign w:val="center"/>
          </w:tcPr>
          <w:p w14:paraId="397063DA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7B37092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29F26ABB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53F54BAB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7D2F0717" w14:textId="77777777" w:rsidTr="00514AE1">
        <w:tc>
          <w:tcPr>
            <w:tcW w:w="993" w:type="dxa"/>
            <w:vMerge/>
            <w:textDirection w:val="btLr"/>
            <w:vAlign w:val="center"/>
          </w:tcPr>
          <w:p w14:paraId="28437997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F9C68A7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1 (13, с.48)</w:t>
            </w:r>
          </w:p>
        </w:tc>
        <w:tc>
          <w:tcPr>
            <w:tcW w:w="12165" w:type="dxa"/>
            <w:gridSpan w:val="3"/>
          </w:tcPr>
          <w:p w14:paraId="6E679D7D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Показать независимость результата счета от формы расположения предметов в пространстве; продолжать знакомить с цилиндром на основе сравнения его шаром и кубом; совершенствовать представления о значении слов далеко-близко.</w:t>
            </w:r>
          </w:p>
        </w:tc>
        <w:tc>
          <w:tcPr>
            <w:tcW w:w="403" w:type="dxa"/>
            <w:gridSpan w:val="4"/>
          </w:tcPr>
          <w:p w14:paraId="1811C7E9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2D6FB5B0" w14:textId="77777777" w:rsidTr="00514AE1">
        <w:tc>
          <w:tcPr>
            <w:tcW w:w="993" w:type="dxa"/>
            <w:vMerge/>
            <w:textDirection w:val="btLr"/>
            <w:vAlign w:val="center"/>
          </w:tcPr>
          <w:p w14:paraId="102FE835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8EBEDA2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2E08120E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06A97164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4089137A" w14:textId="77777777" w:rsidTr="00514AE1">
        <w:tc>
          <w:tcPr>
            <w:tcW w:w="993" w:type="dxa"/>
            <w:vMerge/>
            <w:textDirection w:val="btLr"/>
            <w:vAlign w:val="center"/>
          </w:tcPr>
          <w:p w14:paraId="3199E8C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8849500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2 (13, с.49)</w:t>
            </w:r>
          </w:p>
        </w:tc>
        <w:tc>
          <w:tcPr>
            <w:tcW w:w="12165" w:type="dxa"/>
            <w:gridSpan w:val="3"/>
          </w:tcPr>
          <w:p w14:paraId="1155185D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Закреплять навыки количественного и порядкового счета в пределах 5, учить отвечать на вопросы «Сколько?», «Который по счету?» и т.д.; совершенствовать умение сравнивать предметы по величине, раскладывать их в убывающей и возрастающей последовательности, обозначать результаты сравнения словами: самый большой, поменьше, еще  меньше, самый маленький, больше; Совершенствовать умение устанавливать последовательность частей суток: утро, день, вечер, ночь.</w:t>
            </w:r>
          </w:p>
        </w:tc>
        <w:tc>
          <w:tcPr>
            <w:tcW w:w="403" w:type="dxa"/>
            <w:gridSpan w:val="4"/>
          </w:tcPr>
          <w:p w14:paraId="089468E7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5B05FDE6" w14:textId="77777777" w:rsidTr="00514AE1">
        <w:tc>
          <w:tcPr>
            <w:tcW w:w="993" w:type="dxa"/>
            <w:vMerge/>
            <w:textDirection w:val="btLr"/>
            <w:vAlign w:val="center"/>
          </w:tcPr>
          <w:p w14:paraId="65BCF394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CD960D1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5A63E28E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44F73701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6191CC7" w14:textId="77777777" w:rsidTr="00514AE1">
        <w:tc>
          <w:tcPr>
            <w:tcW w:w="993" w:type="dxa"/>
            <w:vMerge/>
            <w:textDirection w:val="btLr"/>
            <w:vAlign w:val="center"/>
          </w:tcPr>
          <w:p w14:paraId="0FEA46E9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9AF10C4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3 (13, с.50)</w:t>
            </w:r>
          </w:p>
        </w:tc>
        <w:tc>
          <w:tcPr>
            <w:tcW w:w="12165" w:type="dxa"/>
            <w:gridSpan w:val="3"/>
          </w:tcPr>
          <w:p w14:paraId="3C230AEA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Упражнять в счете и отсчете предметов на слух, на ощупь (в пределах 5); учить соотносить форму предметов с геометрическими фигурами: шаром и кубом; развивать умение сравнивать предметы по цвету, форме, величине. </w:t>
            </w:r>
          </w:p>
        </w:tc>
        <w:tc>
          <w:tcPr>
            <w:tcW w:w="403" w:type="dxa"/>
            <w:gridSpan w:val="4"/>
          </w:tcPr>
          <w:p w14:paraId="27669970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35A23363" w14:textId="77777777" w:rsidTr="00514AE1">
        <w:tc>
          <w:tcPr>
            <w:tcW w:w="993" w:type="dxa"/>
            <w:vMerge/>
            <w:textDirection w:val="btLr"/>
            <w:vAlign w:val="center"/>
          </w:tcPr>
          <w:p w14:paraId="2C71D5E3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62725E8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46E5F0D9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7E559E2D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41E0CE41" w14:textId="77777777" w:rsidTr="00514AE1">
        <w:trPr>
          <w:trHeight w:val="1208"/>
        </w:trPr>
        <w:tc>
          <w:tcPr>
            <w:tcW w:w="993" w:type="dxa"/>
            <w:vMerge/>
            <w:textDirection w:val="btLr"/>
            <w:vAlign w:val="center"/>
          </w:tcPr>
          <w:p w14:paraId="2A9A2D5D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7CB1ECD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Занятие 1 (13, с.51)</w:t>
            </w:r>
          </w:p>
        </w:tc>
        <w:tc>
          <w:tcPr>
            <w:tcW w:w="12165" w:type="dxa"/>
            <w:gridSpan w:val="3"/>
          </w:tcPr>
          <w:p w14:paraId="46698C64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Закреплять представления о том, что результат счета не зависит от качественных признаков предмета (размера, цвета); упражнять в умении сравнивать предметы по величине (в пределах 5), раскладывать их в убывающей последовательности, обозначать результаты сравнения словами: самый большой, поменьше, еще  меньше, самый маленький, больше; совершенствовать умение ориентироваться в пространстве, обозначать пространственные направления относительно себя соответствующими словам: вперед, назад. Налево, направо, вверх, вниз.</w:t>
            </w:r>
          </w:p>
        </w:tc>
        <w:tc>
          <w:tcPr>
            <w:tcW w:w="403" w:type="dxa"/>
            <w:gridSpan w:val="4"/>
          </w:tcPr>
          <w:p w14:paraId="5A3BC426" w14:textId="77777777" w:rsidR="00514AE1" w:rsidRPr="004563C5" w:rsidRDefault="00632D23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14AE1" w:rsidRPr="004563C5" w14:paraId="34358384" w14:textId="77777777" w:rsidTr="00514AE1">
        <w:tc>
          <w:tcPr>
            <w:tcW w:w="993" w:type="dxa"/>
            <w:vMerge/>
            <w:textDirection w:val="btLr"/>
            <w:vAlign w:val="center"/>
          </w:tcPr>
          <w:p w14:paraId="68557564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1857F1B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6969F95C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2190345C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50D050B6" w14:textId="77777777" w:rsidTr="00514AE1">
        <w:tc>
          <w:tcPr>
            <w:tcW w:w="993" w:type="dxa"/>
            <w:vMerge w:val="restart"/>
            <w:textDirection w:val="btLr"/>
            <w:vAlign w:val="center"/>
          </w:tcPr>
          <w:p w14:paraId="04032D7B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1984" w:type="dxa"/>
          </w:tcPr>
          <w:p w14:paraId="08F488F3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Геометрические фигуры. (2, с.260)</w:t>
            </w:r>
          </w:p>
        </w:tc>
        <w:tc>
          <w:tcPr>
            <w:tcW w:w="12165" w:type="dxa"/>
            <w:gridSpan w:val="3"/>
          </w:tcPr>
          <w:p w14:paraId="28368DC6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Упражнять в узнавании геометрических фигур среди изображенных предметов, в счете до 5; учить сравнивать предметы по ширине и высоте.</w:t>
            </w:r>
          </w:p>
        </w:tc>
        <w:tc>
          <w:tcPr>
            <w:tcW w:w="403" w:type="dxa"/>
            <w:gridSpan w:val="4"/>
          </w:tcPr>
          <w:p w14:paraId="4FE9A0F2" w14:textId="77777777" w:rsidR="00514AE1" w:rsidRPr="004563C5" w:rsidRDefault="00632D23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4563C5" w:rsidRPr="004563C5" w14:paraId="22BCFC03" w14:textId="77777777" w:rsidTr="00514AE1">
        <w:tc>
          <w:tcPr>
            <w:tcW w:w="993" w:type="dxa"/>
            <w:vMerge/>
            <w:textDirection w:val="btLr"/>
            <w:vAlign w:val="center"/>
          </w:tcPr>
          <w:p w14:paraId="62B52610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5A822CBF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4EFB7BAB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20C4389F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0C01C88E" w14:textId="77777777" w:rsidTr="00514AE1">
        <w:tc>
          <w:tcPr>
            <w:tcW w:w="993" w:type="dxa"/>
            <w:vMerge/>
            <w:textDirection w:val="btLr"/>
            <w:vAlign w:val="center"/>
          </w:tcPr>
          <w:p w14:paraId="471CC72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611B2C9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Пирамида. Время суток. (2, с. 266)</w:t>
            </w:r>
          </w:p>
        </w:tc>
        <w:tc>
          <w:tcPr>
            <w:tcW w:w="12165" w:type="dxa"/>
            <w:gridSpan w:val="3"/>
          </w:tcPr>
          <w:p w14:paraId="60048DA7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Учить соотносить форму предметов с геометрическими фигурами; упражнять в сравнивании предметов, в счете до 5; познакомить с геометрической фигурой пирамидой; расширять представления о частях суток.</w:t>
            </w:r>
          </w:p>
        </w:tc>
        <w:tc>
          <w:tcPr>
            <w:tcW w:w="403" w:type="dxa"/>
            <w:gridSpan w:val="4"/>
          </w:tcPr>
          <w:p w14:paraId="29BB2832" w14:textId="77777777" w:rsidR="00514AE1" w:rsidRPr="004563C5" w:rsidRDefault="00632D23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58422415" w14:textId="77777777" w:rsidTr="00514AE1">
        <w:tc>
          <w:tcPr>
            <w:tcW w:w="993" w:type="dxa"/>
            <w:vMerge/>
            <w:textDirection w:val="btLr"/>
            <w:vAlign w:val="center"/>
          </w:tcPr>
          <w:p w14:paraId="3B77A084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755B2E1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2DBC5428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2CF54418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83B3731" w14:textId="77777777" w:rsidTr="00514AE1">
        <w:tc>
          <w:tcPr>
            <w:tcW w:w="993" w:type="dxa"/>
            <w:vMerge/>
            <w:textDirection w:val="btLr"/>
            <w:vAlign w:val="center"/>
          </w:tcPr>
          <w:p w14:paraId="7C6F31E3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50D9BFC2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Геометрические фигуры. Части суток. (2, с. 274)</w:t>
            </w:r>
          </w:p>
        </w:tc>
        <w:tc>
          <w:tcPr>
            <w:tcW w:w="12165" w:type="dxa"/>
            <w:gridSpan w:val="3"/>
          </w:tcPr>
          <w:p w14:paraId="4C9E5DB4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Упражнять в нахождении соответствия между предметами и геометрическими фигурами. В сравнении предметов, в счете до 5; расширять представления детей о частях суток.</w:t>
            </w:r>
          </w:p>
          <w:p w14:paraId="727D8F44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03" w:type="dxa"/>
            <w:gridSpan w:val="4"/>
          </w:tcPr>
          <w:p w14:paraId="55EE0B7A" w14:textId="77777777" w:rsidR="00514AE1" w:rsidRPr="004563C5" w:rsidRDefault="00632D23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43512C1" w14:textId="77777777" w:rsidTr="00514AE1">
        <w:tc>
          <w:tcPr>
            <w:tcW w:w="993" w:type="dxa"/>
            <w:vMerge/>
            <w:textDirection w:val="btLr"/>
            <w:vAlign w:val="center"/>
          </w:tcPr>
          <w:p w14:paraId="02C10D8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33176EC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5BAC0504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71494DA8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58939EDA" w14:textId="77777777" w:rsidTr="00514AE1">
        <w:tc>
          <w:tcPr>
            <w:tcW w:w="993" w:type="dxa"/>
            <w:vMerge/>
            <w:textDirection w:val="btLr"/>
            <w:vAlign w:val="center"/>
          </w:tcPr>
          <w:p w14:paraId="231D3F2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40D3248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i/>
                <w:sz w:val="20"/>
                <w:szCs w:val="20"/>
              </w:rPr>
              <w:t>Мониторинг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94ECFF1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Геометрические фигуры. Сравнивание предметов (2, с.280)</w:t>
            </w:r>
          </w:p>
        </w:tc>
        <w:tc>
          <w:tcPr>
            <w:tcW w:w="12165" w:type="dxa"/>
            <w:gridSpan w:val="3"/>
          </w:tcPr>
          <w:p w14:paraId="5F8C3DF2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Упражнять в нахождении соответствия между предметами и геометрическими фигурами. В сравнении предметов, в счете до 5.</w:t>
            </w:r>
          </w:p>
        </w:tc>
        <w:tc>
          <w:tcPr>
            <w:tcW w:w="403" w:type="dxa"/>
            <w:gridSpan w:val="4"/>
          </w:tcPr>
          <w:p w14:paraId="22314E40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E7FD08A" w14:textId="77777777" w:rsidTr="00514AE1">
        <w:tc>
          <w:tcPr>
            <w:tcW w:w="993" w:type="dxa"/>
            <w:vMerge/>
            <w:textDirection w:val="btLr"/>
            <w:vAlign w:val="center"/>
          </w:tcPr>
          <w:p w14:paraId="3241F47A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74CB9A6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457ADA2A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15105454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51765DBC" w14:textId="77777777" w:rsidTr="00514AE1">
        <w:tc>
          <w:tcPr>
            <w:tcW w:w="993" w:type="dxa"/>
            <w:vMerge w:val="restart"/>
            <w:textDirection w:val="btLr"/>
            <w:vAlign w:val="center"/>
          </w:tcPr>
          <w:p w14:paraId="7870168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1984" w:type="dxa"/>
          </w:tcPr>
          <w:p w14:paraId="7F1DDF95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Геометрические фигуры. Сравнивание предметов (2, с.285)</w:t>
            </w:r>
          </w:p>
        </w:tc>
        <w:tc>
          <w:tcPr>
            <w:tcW w:w="12165" w:type="dxa"/>
            <w:gridSpan w:val="3"/>
          </w:tcPr>
          <w:p w14:paraId="38175888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Упражнять в нахождении соответствия геометрических фигур и предметов, в сравнивании предметов, в счете до 5; учить сравнивать предметы по величине.</w:t>
            </w:r>
          </w:p>
        </w:tc>
        <w:tc>
          <w:tcPr>
            <w:tcW w:w="403" w:type="dxa"/>
            <w:gridSpan w:val="4"/>
          </w:tcPr>
          <w:p w14:paraId="72AC278E" w14:textId="77777777" w:rsidR="00514AE1" w:rsidRPr="004563C5" w:rsidRDefault="00632D23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89ED00B" w14:textId="77777777" w:rsidTr="00514AE1">
        <w:tc>
          <w:tcPr>
            <w:tcW w:w="993" w:type="dxa"/>
            <w:vMerge/>
            <w:textDirection w:val="btLr"/>
            <w:vAlign w:val="center"/>
          </w:tcPr>
          <w:p w14:paraId="44F6C58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A0553F1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49721459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38838555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71BF6DCD" w14:textId="77777777" w:rsidTr="00514AE1">
        <w:trPr>
          <w:trHeight w:val="626"/>
        </w:trPr>
        <w:tc>
          <w:tcPr>
            <w:tcW w:w="993" w:type="dxa"/>
            <w:vMerge/>
            <w:textDirection w:val="btLr"/>
            <w:vAlign w:val="center"/>
          </w:tcPr>
          <w:p w14:paraId="6F9FF861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67089EE4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Геометрические фигуры. Сравнивание предметов (2, с.292)</w:t>
            </w:r>
          </w:p>
        </w:tc>
        <w:tc>
          <w:tcPr>
            <w:tcW w:w="12165" w:type="dxa"/>
            <w:gridSpan w:val="3"/>
          </w:tcPr>
          <w:p w14:paraId="50C48232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Упражнять в нахождении геометрических фигур в изображениях предметов, в сравнивании предметов, в счете до 5.</w:t>
            </w:r>
          </w:p>
        </w:tc>
        <w:tc>
          <w:tcPr>
            <w:tcW w:w="403" w:type="dxa"/>
            <w:gridSpan w:val="4"/>
          </w:tcPr>
          <w:p w14:paraId="1DC38B30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67502C6F" w14:textId="77777777" w:rsidTr="00514AE1">
        <w:trPr>
          <w:trHeight w:val="270"/>
        </w:trPr>
        <w:tc>
          <w:tcPr>
            <w:tcW w:w="993" w:type="dxa"/>
            <w:vMerge/>
            <w:textDirection w:val="btLr"/>
            <w:vAlign w:val="center"/>
          </w:tcPr>
          <w:p w14:paraId="57E4489C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6BC25B51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1A3619AE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2883E761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64A7467" w14:textId="77777777" w:rsidTr="00514AE1">
        <w:trPr>
          <w:trHeight w:val="270"/>
        </w:trPr>
        <w:tc>
          <w:tcPr>
            <w:tcW w:w="993" w:type="dxa"/>
            <w:vMerge/>
            <w:textDirection w:val="btLr"/>
            <w:vAlign w:val="center"/>
          </w:tcPr>
          <w:p w14:paraId="09C58102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78F2E5AB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1961B6F4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54B45C6C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5895F16F" w14:textId="77777777" w:rsidTr="00514AE1">
        <w:trPr>
          <w:trHeight w:val="270"/>
        </w:trPr>
        <w:tc>
          <w:tcPr>
            <w:tcW w:w="993" w:type="dxa"/>
            <w:vMerge/>
            <w:textDirection w:val="btLr"/>
            <w:vAlign w:val="center"/>
          </w:tcPr>
          <w:p w14:paraId="11604CBE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66CC6C7" w14:textId="77777777" w:rsidR="00514AE1" w:rsidRPr="004563C5" w:rsidRDefault="00514AE1" w:rsidP="009C39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65" w:type="dxa"/>
            <w:gridSpan w:val="3"/>
          </w:tcPr>
          <w:p w14:paraId="06128B26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03" w:type="dxa"/>
            <w:gridSpan w:val="4"/>
          </w:tcPr>
          <w:p w14:paraId="1070F5E4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75C837A5" w14:textId="77777777" w:rsidTr="00514AE1">
        <w:tc>
          <w:tcPr>
            <w:tcW w:w="993" w:type="dxa"/>
            <w:vMerge/>
            <w:textDirection w:val="btLr"/>
            <w:vAlign w:val="center"/>
          </w:tcPr>
          <w:p w14:paraId="0B5C25B7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691F90A8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05" w:type="dxa"/>
          </w:tcPr>
          <w:p w14:paraId="7AFD5931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Повторить пройденный материал, закрепить знания детей.</w:t>
            </w:r>
          </w:p>
        </w:tc>
        <w:tc>
          <w:tcPr>
            <w:tcW w:w="463" w:type="dxa"/>
            <w:gridSpan w:val="6"/>
          </w:tcPr>
          <w:p w14:paraId="645396AC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514AE1" w:rsidRPr="004563C5" w14:paraId="24535239" w14:textId="77777777" w:rsidTr="00514AE1">
        <w:tc>
          <w:tcPr>
            <w:tcW w:w="993" w:type="dxa"/>
            <w:vMerge/>
            <w:textDirection w:val="btLr"/>
            <w:vAlign w:val="center"/>
          </w:tcPr>
          <w:p w14:paraId="1D0BBC1D" w14:textId="77777777" w:rsidR="00514AE1" w:rsidRPr="004563C5" w:rsidRDefault="00514AE1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663C7215" w14:textId="77777777" w:rsidR="00514AE1" w:rsidRPr="004563C5" w:rsidRDefault="00514AE1" w:rsidP="009C39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2105" w:type="dxa"/>
          </w:tcPr>
          <w:p w14:paraId="37F18FC2" w14:textId="77777777" w:rsidR="00514AE1" w:rsidRPr="004563C5" w:rsidRDefault="00514AE1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Повторить пройденный материал, закрепить знания детей.</w:t>
            </w:r>
          </w:p>
        </w:tc>
        <w:tc>
          <w:tcPr>
            <w:tcW w:w="463" w:type="dxa"/>
            <w:gridSpan w:val="6"/>
          </w:tcPr>
          <w:p w14:paraId="4924D02E" w14:textId="77777777" w:rsidR="00514AE1" w:rsidRPr="004563C5" w:rsidRDefault="00632D23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</w:tr>
      <w:tr w:rsidR="004563C5" w:rsidRPr="004563C5" w14:paraId="61DB63E4" w14:textId="77777777" w:rsidTr="005F4E08">
        <w:tc>
          <w:tcPr>
            <w:tcW w:w="993" w:type="dxa"/>
            <w:textDirection w:val="btLr"/>
            <w:vAlign w:val="center"/>
          </w:tcPr>
          <w:p w14:paraId="2B86228F" w14:textId="77777777" w:rsidR="008C1CB4" w:rsidRPr="004563C5" w:rsidRDefault="008C1CB4" w:rsidP="009C39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89" w:type="dxa"/>
            <w:gridSpan w:val="2"/>
          </w:tcPr>
          <w:p w14:paraId="53E89739" w14:textId="77777777" w:rsidR="008C1CB4" w:rsidRPr="004563C5" w:rsidRDefault="008C1CB4" w:rsidP="009C3953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4563C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Итого занятий </w:t>
            </w:r>
          </w:p>
        </w:tc>
        <w:tc>
          <w:tcPr>
            <w:tcW w:w="463" w:type="dxa"/>
            <w:gridSpan w:val="6"/>
          </w:tcPr>
          <w:p w14:paraId="1CFE464B" w14:textId="77777777" w:rsidR="008C1CB4" w:rsidRPr="004563C5" w:rsidRDefault="005F4E08" w:rsidP="00514AE1">
            <w:pPr>
              <w:pStyle w:val="ListParagraph1"/>
              <w:ind w:left="0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75</w:t>
            </w:r>
          </w:p>
        </w:tc>
      </w:tr>
    </w:tbl>
    <w:p w14:paraId="389407F5" w14:textId="77777777" w:rsidR="0095058C" w:rsidRPr="00D66B4B" w:rsidRDefault="0095058C" w:rsidP="00D66B4B">
      <w:pPr>
        <w:pStyle w:val="1"/>
        <w:jc w:val="center"/>
        <w:rPr>
          <w:rFonts w:ascii="Times New Roman" w:hAnsi="Times New Roman" w:cs="Times New Roman"/>
          <w:color w:val="auto"/>
          <w:sz w:val="44"/>
        </w:rPr>
      </w:pPr>
    </w:p>
    <w:p w14:paraId="22020B96" w14:textId="77777777" w:rsidR="001934B5" w:rsidRPr="00C329CA" w:rsidRDefault="00125882" w:rsidP="00C329CA">
      <w:pPr>
        <w:pStyle w:val="2"/>
        <w:jc w:val="center"/>
        <w:rPr>
          <w:rFonts w:ascii="Times New Roman" w:hAnsi="Times New Roman" w:cs="Times New Roman"/>
          <w:color w:val="auto"/>
          <w:sz w:val="28"/>
        </w:rPr>
      </w:pPr>
      <w:bookmarkStart w:id="3" w:name="_Toc106952483"/>
      <w:bookmarkStart w:id="4" w:name="_Toc106953192"/>
      <w:r w:rsidRPr="00C329CA">
        <w:rPr>
          <w:rFonts w:ascii="Times New Roman" w:hAnsi="Times New Roman" w:cs="Times New Roman"/>
          <w:color w:val="auto"/>
          <w:sz w:val="28"/>
        </w:rPr>
        <w:t>Основы науки и естествознания</w:t>
      </w:r>
      <w:bookmarkEnd w:id="3"/>
      <w:bookmarkEnd w:id="4"/>
    </w:p>
    <w:p w14:paraId="43833B34" w14:textId="77777777" w:rsidR="009C3953" w:rsidRPr="004563C5" w:rsidRDefault="009C3953" w:rsidP="009C3953">
      <w:pPr>
        <w:pStyle w:val="ac"/>
        <w:tabs>
          <w:tab w:val="center" w:pos="7285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2338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"/>
        <w:gridCol w:w="1985"/>
        <w:gridCol w:w="8788"/>
        <w:gridCol w:w="2805"/>
        <w:gridCol w:w="30"/>
        <w:gridCol w:w="30"/>
        <w:gridCol w:w="395"/>
        <w:gridCol w:w="8080"/>
      </w:tblGrid>
      <w:tr w:rsidR="004563C5" w:rsidRPr="004563C5" w14:paraId="04BB3BCE" w14:textId="77777777" w:rsidTr="008C1CB4">
        <w:trPr>
          <w:gridAfter w:val="1"/>
          <w:wAfter w:w="8080" w:type="dxa"/>
          <w:trHeight w:val="646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C831F32" w14:textId="77777777" w:rsidR="008C1CB4" w:rsidRPr="004563C5" w:rsidRDefault="008C1CB4" w:rsidP="009C3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D508AD1" w14:textId="77777777" w:rsidR="008C1CB4" w:rsidRPr="004563C5" w:rsidRDefault="008C1CB4" w:rsidP="009C3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45EA62F8" w14:textId="77777777" w:rsidR="008C1CB4" w:rsidRPr="004563C5" w:rsidRDefault="008C1CB4" w:rsidP="009C3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Тема заняти я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BE3A56D" w14:textId="77777777" w:rsidR="008C1CB4" w:rsidRPr="004563C5" w:rsidRDefault="008C1CB4" w:rsidP="009C3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Программное содержание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74E1E8F" w14:textId="77777777" w:rsidR="008C1CB4" w:rsidRPr="004563C5" w:rsidRDefault="008C1CB4" w:rsidP="009C3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0AF75D99" w14:textId="77777777" w:rsidR="008C1CB4" w:rsidRPr="004563C5" w:rsidRDefault="008C1CB4" w:rsidP="009C3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Источник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ECE5D9E" w14:textId="77777777" w:rsidR="008C1CB4" w:rsidRPr="004563C5" w:rsidRDefault="008C1CB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К.з.</w:t>
            </w:r>
          </w:p>
          <w:p w14:paraId="5DEA6896" w14:textId="77777777" w:rsidR="008C1CB4" w:rsidRPr="004563C5" w:rsidRDefault="008C1CB4" w:rsidP="008C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563C5" w:rsidRPr="004563C5" w14:paraId="5B39C66C" w14:textId="77777777" w:rsidTr="008C1CB4">
        <w:trPr>
          <w:gridAfter w:val="1"/>
          <w:wAfter w:w="8080" w:type="dxa"/>
          <w:trHeight w:val="258"/>
          <w:tblCellSpacing w:w="0" w:type="dxa"/>
        </w:trPr>
        <w:tc>
          <w:tcPr>
            <w:tcW w:w="1487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DF2043C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89946B0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4EFC9F47" w14:textId="77777777" w:rsidTr="008C1CB4">
        <w:trPr>
          <w:gridAfter w:val="1"/>
          <w:wAfter w:w="8080" w:type="dxa"/>
          <w:trHeight w:val="552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27DFA12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5EF6067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нам осень принесла?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B521D6C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Расширять представления об овощах фруктах. Закреплять знания о сезонных изменениях в природе.</w:t>
            </w:r>
          </w:p>
          <w:p w14:paraId="683F6F14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49550F8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О.А.Соломенникова «Ознакомление с природой в детском саду» Стр. 28.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F5019DA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48D80E71" w14:textId="77777777" w:rsidTr="008C1CB4">
        <w:trPr>
          <w:gridAfter w:val="1"/>
          <w:wAfter w:w="8080" w:type="dxa"/>
          <w:trHeight w:val="552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C7753E3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8DA174A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Моя родословная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1BC33F9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Расширить представление о семье (у семьи есть своя история).</w:t>
            </w:r>
          </w:p>
          <w:p w14:paraId="2C2292E0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Закрепить знание имен и отчеств родителей.</w:t>
            </w:r>
          </w:p>
          <w:p w14:paraId="456976CA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Формировать умение называть имена и отчества дедушек и бабушек. Воспитывать интерес к своей родословной. Формировать представле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ние о семейных традициях,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 родственных отношениях (дядя, тетя, племянница, двоюродный брат, двоюрод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softHyphen/>
              <w:t>ная сестра)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9FF04F0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Комплексные занятия по программе «От рождения до школы» под редакцией Вераксы Н.Е., Васильевой М.А., Комаровой Т.С. Стр. 55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76D580F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0556529B" w14:textId="77777777" w:rsidTr="008C1CB4">
        <w:trPr>
          <w:gridAfter w:val="1"/>
          <w:wAfter w:w="8080" w:type="dxa"/>
          <w:trHeight w:val="552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3AEDA79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1985" w:type="dxa"/>
          </w:tcPr>
          <w:p w14:paraId="06000A22" w14:textId="77777777" w:rsidR="008C1CB4" w:rsidRPr="004563C5" w:rsidRDefault="008C1CB4" w:rsidP="009C3953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Модель детского сада </w:t>
            </w:r>
          </w:p>
        </w:tc>
        <w:tc>
          <w:tcPr>
            <w:tcW w:w="8788" w:type="dxa"/>
          </w:tcPr>
          <w:p w14:paraId="4A917A57" w14:textId="77777777" w:rsidR="008C1CB4" w:rsidRPr="004563C5" w:rsidRDefault="008C1CB4" w:rsidP="009C3953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Учить сооружать постройки из крупного и мелкого строительного материала, использовать детали разного цвета для создания и украшения построек; продолжать развивать способность различать и называть элементы строительного конструктора (куб, пластина, кирпичик, брусок).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A0F3A17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</w:t>
            </w: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lastRenderedPageBreak/>
              <w:t>Н. Е., Васильевой М. А., Комаровой Т. С. Стр. 39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5346011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lastRenderedPageBreak/>
              <w:t>1</w:t>
            </w:r>
          </w:p>
        </w:tc>
      </w:tr>
      <w:tr w:rsidR="004563C5" w:rsidRPr="004563C5" w14:paraId="51E8A2D1" w14:textId="77777777" w:rsidTr="008C1CB4">
        <w:trPr>
          <w:gridAfter w:val="1"/>
          <w:wAfter w:w="8080" w:type="dxa"/>
          <w:trHeight w:val="647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ABC366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14:paraId="6773F7A5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 медведя во бору грибы, ягоды беру…</w:t>
            </w:r>
          </w:p>
          <w:p w14:paraId="66F05BBE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FC69F5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Закреплять знания о сезонных изменениях в природе. Формировать представления о растениях леса: грибах и ягодах. Расширять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представления  о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пользе природных витаминов для человека.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14:paraId="47799EFD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 Соломенникова «Ознакомление с природой в детском саду» Стр. 30.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14:paraId="1FD53896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198E3783" w14:textId="77777777" w:rsidTr="008C1CB4">
        <w:trPr>
          <w:gridAfter w:val="1"/>
          <w:wAfter w:w="8080" w:type="dxa"/>
          <w:trHeight w:val="292"/>
          <w:tblCellSpacing w:w="0" w:type="dxa"/>
        </w:trPr>
        <w:tc>
          <w:tcPr>
            <w:tcW w:w="1487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4BAFAF9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43B147F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65CFC4C8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FF45B4D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C5F9A73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Дом, в котором я живу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AB502D2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Расширить представление </w:t>
            </w:r>
            <w:r w:rsidRPr="004563C5">
              <w:rPr>
                <w:rFonts w:ascii="Times New Roman" w:hAnsi="Times New Roman" w:cs="Times New Roman"/>
                <w:spacing w:val="-2"/>
                <w:sz w:val="20"/>
                <w:szCs w:val="20"/>
                <w:lang w:eastAsia="ru-RU"/>
              </w:rPr>
              <w:t>о предметах, облегчающих жизнь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человека в быту. Познакомить с предметами: кофемолка, мясорубка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D3A1258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Стр. 64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7DEB4ED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63C8A88A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EBD20F1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8A5BA28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История моего города (села)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8E36D12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Расширить представление о понятии «город». Уточнить знание досто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примечательностей родного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города.</w:t>
            </w:r>
          </w:p>
          <w:p w14:paraId="07DC0B88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Закрепить знания об ули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це, на которой живешь. Учить правильно и точно называть свой домашний ад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рес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FB31888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Комплексные занятия по программе «От рождения до школы» под редакцией Вераксы Н. Е., Васильевой М. А., Комаровой Т. С.  Стр. 88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4C0CEC2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24829D2D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3F69B96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6BBA115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Кто нам хлеб растит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71F896F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Расширить представление о профессиях. Познакомить с профессией земледельца. Воспитывать уважение </w:t>
            </w:r>
            <w:r w:rsidRPr="004563C5">
              <w:rPr>
                <w:rFonts w:ascii="Times New Roman" w:hAnsi="Times New Roman" w:cs="Times New Roman"/>
                <w:spacing w:val="-3"/>
                <w:sz w:val="20"/>
                <w:szCs w:val="20"/>
                <w:lang w:eastAsia="ru-RU"/>
              </w:rPr>
              <w:t>к труду взрослых, бережное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отношение к хлебу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FE822E3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 Стр. 80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78F6E2E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0EC5D6F8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1D47F3F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0225AB2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Семейные традиции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0FE2B18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Расширить представление о семье. Формировать представле</w:t>
            </w:r>
            <w:r w:rsidRPr="004563C5">
              <w:rPr>
                <w:rFonts w:ascii="Times New Roman" w:hAnsi="Times New Roman" w:cs="Times New Roman"/>
                <w:spacing w:val="-3"/>
                <w:sz w:val="20"/>
                <w:szCs w:val="20"/>
                <w:lang w:eastAsia="ru-RU"/>
              </w:rPr>
              <w:t>ние о семейных традициях,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563C5">
              <w:rPr>
                <w:rFonts w:ascii="Times New Roman" w:hAnsi="Times New Roman" w:cs="Times New Roman"/>
                <w:spacing w:val="-2"/>
                <w:sz w:val="20"/>
                <w:szCs w:val="20"/>
                <w:lang w:eastAsia="ru-RU"/>
              </w:rPr>
              <w:t>о родственных отношениях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563C5">
              <w:rPr>
                <w:rFonts w:ascii="Times New Roman" w:hAnsi="Times New Roman" w:cs="Times New Roman"/>
                <w:spacing w:val="-2"/>
                <w:sz w:val="20"/>
                <w:szCs w:val="20"/>
                <w:lang w:eastAsia="ru-RU"/>
              </w:rPr>
              <w:t>(дядя, тетя, племянница, двоюродный брат, двоюродная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сестра).</w:t>
            </w:r>
          </w:p>
          <w:p w14:paraId="01C7F5B0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Продолжать воспитывать уважительное отношение к родным и близким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F291CBA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Комплексные занятия по программе «От рождения до школы» под редакцией Вераксы Н. Е., Васильевой М. А., Комаровой Т. С.  Стр. 39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74009D4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1448E401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487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6D4B079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882FDA1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3E043CD7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B5FBE06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309C6D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Прохождение экологической тропы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91E1E12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Расширять представления детей о сезонных изменениях в природе. Показать объекты экологической тропы в осенний период. Формировать бережное отношение к окружающей природе.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3744499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 Соломенникова «Ознакомление с природой в детском саду» Стр. 33.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E7873EE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67C914F4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39ED39B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F28B06F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 дружбе и друзьях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70564F9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Продолжать учить быть </w:t>
            </w:r>
            <w:r w:rsidRPr="004563C5">
              <w:rPr>
                <w:rFonts w:ascii="Times New Roman" w:hAnsi="Times New Roman" w:cs="Times New Roman"/>
                <w:spacing w:val="-14"/>
                <w:sz w:val="20"/>
                <w:szCs w:val="20"/>
                <w:lang w:eastAsia="ru-RU"/>
              </w:rPr>
              <w:t xml:space="preserve">внимательными к сверстникам </w:t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и заботиться о младших.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Закреплять правила доб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рожелательного отношения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 другим детям. Уточнить и углубить зна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t>ния о сверстниках и взаимоот</w:t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ношениях с ними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4FF6558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Стр. 346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4DFC65A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50DE678B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835BF91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102D8DF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Осенние посиделки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546A985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Закреплять знания о сезонных изменениях в природе. Расширять представления о жизни в зимнее время года. Формировать желание заботиться о домашних животных.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2E22A3C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 Соломенникова «Ознакомление с природой в детском саду» Стр. 38.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97B0E40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33CE2807" w14:textId="77777777" w:rsidTr="008C1CB4">
        <w:trPr>
          <w:gridAfter w:val="1"/>
          <w:wAfter w:w="8080" w:type="dxa"/>
          <w:trHeight w:val="368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F37257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1A574F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Расскажи о любимых предметах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384F1AF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Закреплять знание детей находить предметы рукотворного мира в окружающей обстановке; формировать умение описывать предмет, называя его название, детали, функции, материал.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E38AB21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Дыбина О.В. «Ознакомление с предметным и социальным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окружением» Стр. 18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F09ED27" w14:textId="77777777" w:rsidR="008C1CB4" w:rsidRPr="004563C5" w:rsidRDefault="008C1CB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  <w:p w14:paraId="7ADBB4AD" w14:textId="77777777" w:rsidR="008C1CB4" w:rsidRPr="004563C5" w:rsidRDefault="008C1CB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9AF43F0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37E6D8D4" w14:textId="77777777" w:rsidTr="008C1CB4">
        <w:trPr>
          <w:gridAfter w:val="1"/>
          <w:wAfter w:w="8080" w:type="dxa"/>
          <w:trHeight w:val="366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6E2663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5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678255F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мире пластмассы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A3E7BBD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Познакомить детей со свойствами и качествами предметов из пластмассы. Помочь выявить свойства пластмассы (гладкая, легкая, цветная). Воспитывать бережное отношение к вещам. Развивать любознательность.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A1DCD6B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Дыбина О.В. Ознакомление с предметным и социальным окружением Стр. 40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45E277C" w14:textId="77777777" w:rsidR="008C1CB4" w:rsidRPr="004563C5" w:rsidRDefault="008C1CB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1B1DA0EF" w14:textId="77777777" w:rsidR="008C1CB4" w:rsidRPr="004563C5" w:rsidRDefault="008C1CB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AB39EFB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059CB15E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487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E19081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1585AB6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4EC115FB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74D0DEE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21C58CD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Уют в нашем доме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487752E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Познакомить с предмета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7"/>
                <w:sz w:val="20"/>
                <w:szCs w:val="20"/>
                <w:lang w:eastAsia="ru-RU"/>
              </w:rPr>
              <w:t>ми, создающими комфорт в до</w:t>
            </w:r>
            <w:r w:rsidRPr="004563C5">
              <w:rPr>
                <w:rFonts w:ascii="Times New Roman" w:hAnsi="Times New Roman" w:cs="Times New Roman"/>
                <w:spacing w:val="-7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5"/>
                <w:sz w:val="20"/>
                <w:szCs w:val="20"/>
                <w:lang w:eastAsia="ru-RU"/>
              </w:rPr>
              <w:t xml:space="preserve">ме: телевизор, холодильник.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Учить соблюдать технику </w:t>
            </w:r>
            <w:r w:rsidRPr="004563C5"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безопасности: не играть с ог</w:t>
            </w:r>
            <w:r w:rsidRPr="004563C5"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  <w:t>нем, не включать электриче</w:t>
            </w:r>
            <w:r w:rsidRPr="004563C5"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ские приборы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BA75534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Комплексные занятия по программе «От рождения до школы» под редакцией Вераксы Н. Е., Васильевой М. А., Комаровой Т. С.  Стр. 139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D7C9086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3BBD1FAC" w14:textId="77777777" w:rsidTr="008C1CB4">
        <w:trPr>
          <w:gridAfter w:val="1"/>
          <w:wAfter w:w="8080" w:type="dxa"/>
          <w:trHeight w:val="464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0752BF4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A240D74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о диких животных в лесу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424DE81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Дать представление о жизни диких животных зимой. Формировать интерес к окружающей природе. Воспитывать заботливое отношение к животным.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578B9A7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О.А. Соломенникова «Ознакомление с природой в детском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саду»  Стр.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41.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3771DBF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66145CAF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174E9EA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D3EAD71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Почему растаяла Снегурочка?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890B66C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Расширять представления о свойствах воды, снега и льда. Учить устанавливать элементарные причинно-следственные связи: снег в тепле тает и превращается в воду; на морозе вода замерзает и превращается в лёд.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2B31610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О.А. Соломенникова «Ознакомление с природой в детском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саду»  Стр.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45.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B6252EE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7CFE5B6B" w14:textId="77777777" w:rsidTr="008C1CB4">
        <w:trPr>
          <w:gridAfter w:val="1"/>
          <w:wAfter w:w="8080" w:type="dxa"/>
          <w:trHeight w:val="470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63498D1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AD74B57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Узнай все о себе, воздушный шарик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0721209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Учить выделять общие признаки резины на основе структуры поверхности, прочности, проводимости воздуха и воды, эластичности, сравнивать резину с тканью.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32ABD69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Дыбина О.В. Ознакомление с предметным и социальным окружением Стр. 33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9B12C53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3FAAEA3A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5060DF5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4525409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Новый год у ворот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56EA38E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Познакомить с обычаями </w:t>
            </w:r>
            <w:r w:rsidRPr="004563C5">
              <w:rPr>
                <w:rFonts w:ascii="Times New Roman" w:hAnsi="Times New Roman" w:cs="Times New Roman"/>
                <w:spacing w:val="-2"/>
                <w:sz w:val="20"/>
                <w:szCs w:val="20"/>
                <w:lang w:eastAsia="ru-RU"/>
              </w:rPr>
              <w:t xml:space="preserve">празднования Нового года в России и других странах.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Рассказать о том, почему мы украшаем елку. Формировать представле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ние о празднике, его значении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для людей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0854098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Комплексные занятия по программе «От рождения до школы» под редакцией Вераксы Н. Е., Васильевой М. А., Комаровой Т. С.  Стр. 146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30C0865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1934B5" w:rsidRPr="004563C5" w14:paraId="6419D358" w14:textId="77777777" w:rsidTr="00E16556">
        <w:trPr>
          <w:gridAfter w:val="1"/>
          <w:wAfter w:w="8080" w:type="dxa"/>
          <w:trHeight w:val="255"/>
          <w:tblCellSpacing w:w="0" w:type="dxa"/>
        </w:trPr>
        <w:tc>
          <w:tcPr>
            <w:tcW w:w="1530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AE87D40" w14:textId="77777777" w:rsidR="001934B5" w:rsidRPr="004563C5" w:rsidRDefault="001934B5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Январь</w:t>
            </w:r>
          </w:p>
        </w:tc>
      </w:tr>
      <w:tr w:rsidR="001934B5" w:rsidRPr="004563C5" w14:paraId="24223AB8" w14:textId="77777777" w:rsidTr="009C3953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DCDC1AB" w14:textId="77777777" w:rsidR="001934B5" w:rsidRPr="004563C5" w:rsidRDefault="001934B5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98B89C5" w14:textId="77777777" w:rsidR="001934B5" w:rsidRPr="004563C5" w:rsidRDefault="00A448C6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="001934B5"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аникулы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93143CD" w14:textId="77777777" w:rsidR="001934B5" w:rsidRPr="004563C5" w:rsidRDefault="001934B5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202E544" w14:textId="77777777" w:rsidR="001934B5" w:rsidRPr="004563C5" w:rsidRDefault="001934B5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6CDE871E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0337697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1595F36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Народные праздники на Руси. Рождество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CA68B16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Расширить представление о народных русских праздни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ках, объяснять их происхож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дение и назначение. Воспитывать интерес к ис</w:t>
            </w:r>
            <w:r w:rsidRPr="004563C5"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  <w:t xml:space="preserve">тории России, национальную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гордость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C32971E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 Стр. 155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BDC48B8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5A3DB8BF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FF286A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6249F25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Стайка снегирей на ветках рябины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5FA0630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Расширять представления о многообразии птиц. Учить выделять характерные особенности снегиря. Формировать желание наблюдать за птицами, прилетающими на участок.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3CC3EAC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 Соломенникова «Ознакомление с природой в детском саду Стр. 48.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D8D2127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6704966D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CE560AA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6BA151A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гости к Природоведу 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BC85AE4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Расширять представления об изменениях в природе зимой. Наблюдать за объектами природы в зимний период. Дать элементарные понятия о взаимосвязи человека и природы.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053AB82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 Соломенникова «Ознакомление с природой в детском саду» Стр. 50.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4E7430F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64B6B440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490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60BB6BB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Февраль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A6DE352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370EE9C6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02DF801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E9028C4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мире стекла 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B7897FB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Помочь выявить свойства стекла (прочное, прозрачное, цветное, гладкое); воспитывать бережное отношение к вещам; развивать любознательность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C6B5B89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Дыбина О.В. Ознакомление с предметным и социальным окружением. Средняя группа. Стр. 36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DA3916D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42656DA8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22B2F6A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DC6D13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Посадка лука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F5537C6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Расширять представления об условиях, необходимых для роста и развития растения (почва, влага, тепло и свет). Дать элементарные представления о пользе для здоровья человека природных витаминов. Формировать трудовые умения и навыки.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3496604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 Соломенникова «Ознакомление с природой в детском саду» Стр. 54.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1DBA56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717D1694" w14:textId="77777777" w:rsidTr="008C1CB4">
        <w:trPr>
          <w:gridAfter w:val="1"/>
          <w:wAfter w:w="8080" w:type="dxa"/>
          <w:trHeight w:val="879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82CAEEE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53FC5B0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 дереве и деревянном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A8FD9FD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Расширить представление о материале. Развивать умения опреде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лять и анализировать свойства и качества материала, его осо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бенности, взаимодействие с другими материалами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BAA8BDC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Стр. 223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8C465AB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7A9B6850" w14:textId="77777777" w:rsidTr="008C1CB4">
        <w:trPr>
          <w:gridAfter w:val="1"/>
          <w:wAfter w:w="8080" w:type="dxa"/>
          <w:trHeight w:val="780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6D81437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A8C63EA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Наши защитники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6E1CAFE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Расширить представление о Российской армии. Закрепить знания о разных </w:t>
            </w:r>
            <w:r w:rsidRPr="004563C5">
              <w:rPr>
                <w:rFonts w:ascii="Times New Roman" w:hAnsi="Times New Roman" w:cs="Times New Roman"/>
                <w:spacing w:val="-10"/>
                <w:sz w:val="20"/>
                <w:szCs w:val="20"/>
                <w:lang w:eastAsia="ru-RU"/>
              </w:rPr>
              <w:t xml:space="preserve">военных профессиях и родах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войск.</w:t>
            </w:r>
          </w:p>
          <w:p w14:paraId="5F355AF2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Рассказать о людях, про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t>славивших нашу страну в го</w:t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9"/>
                <w:sz w:val="20"/>
                <w:szCs w:val="20"/>
                <w:lang w:eastAsia="ru-RU"/>
              </w:rPr>
              <w:t xml:space="preserve">ды войны, о том, как люди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чтят их память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CEEEC9A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Стр. 215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4F79EFF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1EFF8588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490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6FDB070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D667767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48E75551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BB28773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B0326D7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 комнатных растений.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2F5B456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Расширять представления о комнатных растениях: их пользе и строении. Учить различать комнатные растения по внешнему виду.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71423DB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О.А. Соломенникова «Ознакомление с природой в детском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саду»  Стр.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57.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AB04F84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6E5D40F7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DC0E083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B71E47F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гости к хозяйке луга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B57ACFB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Расширять представления о разнообразии насекомых. Закреплять знаний о строении насекомых. Формировать бережное отношение к окружающей природе. 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D941902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 Соломенникова «Ознакомление с природой в детском саду» Стр. 59.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5905D6E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42AA8F70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A92352D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60EB320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pacing w:val="-13"/>
                <w:sz w:val="20"/>
                <w:szCs w:val="20"/>
                <w:lang w:eastAsia="ru-RU"/>
              </w:rPr>
              <w:t xml:space="preserve">Народные праздники на Руси.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Масленица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CFA99CF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Расширить представление </w:t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t>о народных русских праздни</w:t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10"/>
                <w:sz w:val="20"/>
                <w:szCs w:val="20"/>
                <w:lang w:eastAsia="ru-RU"/>
              </w:rPr>
              <w:t>ках, объяснять их происхож</w:t>
            </w:r>
            <w:r w:rsidRPr="004563C5">
              <w:rPr>
                <w:rFonts w:ascii="Times New Roman" w:hAnsi="Times New Roman" w:cs="Times New Roman"/>
                <w:spacing w:val="-10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дение и назначение. Воспитывать интерес к истории России, националь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ную гордость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4EB631A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Стр. 155</w:t>
            </w:r>
          </w:p>
        </w:tc>
        <w:tc>
          <w:tcPr>
            <w:tcW w:w="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545D288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0B7E5068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44D81F9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C7FEF78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декоративными птицами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312A96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Дать представления о декоративных птицах. Показать особенности содержания декоративных птиц. Формировать желание наблюдать за растениями и животными.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DF9DA50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 Соломенникова «Ознакомление с природой в детском саду» Стр. 36.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5391F9B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3B6ADD0E" w14:textId="77777777" w:rsidTr="008C1CB4">
        <w:trPr>
          <w:gridAfter w:val="1"/>
          <w:wAfter w:w="8080" w:type="dxa"/>
          <w:trHeight w:val="864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7DF6A1F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0F6CD8D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Опасности вокруг нас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7386D18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pacing w:val="-5"/>
                <w:sz w:val="20"/>
                <w:szCs w:val="20"/>
                <w:lang w:eastAsia="ru-RU"/>
              </w:rPr>
              <w:t>Учить элементарным осно</w:t>
            </w:r>
            <w:r w:rsidRPr="004563C5">
              <w:rPr>
                <w:rFonts w:ascii="Times New Roman" w:hAnsi="Times New Roman" w:cs="Times New Roman"/>
                <w:spacing w:val="-5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вам безопасности жизнедея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10"/>
                <w:sz w:val="20"/>
                <w:szCs w:val="20"/>
                <w:lang w:eastAsia="ru-RU"/>
              </w:rPr>
              <w:t xml:space="preserve">тельности на улице и дома.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Познакомить с номерами </w:t>
            </w:r>
            <w:r w:rsidRPr="004563C5">
              <w:rPr>
                <w:rFonts w:ascii="Times New Roman" w:hAnsi="Times New Roman" w:cs="Times New Roman"/>
                <w:spacing w:val="-16"/>
                <w:sz w:val="20"/>
                <w:szCs w:val="20"/>
                <w:lang w:eastAsia="ru-RU"/>
              </w:rPr>
              <w:t>«Скорой медицинской помо</w:t>
            </w:r>
            <w:r w:rsidRPr="004563C5">
              <w:rPr>
                <w:rFonts w:ascii="Times New Roman" w:hAnsi="Times New Roman" w:cs="Times New Roman"/>
                <w:spacing w:val="-15"/>
                <w:sz w:val="20"/>
                <w:szCs w:val="20"/>
                <w:lang w:eastAsia="ru-RU"/>
              </w:rPr>
              <w:t>щи», пожарной службы и ми</w:t>
            </w:r>
            <w:r w:rsidRPr="004563C5">
              <w:rPr>
                <w:rFonts w:ascii="Times New Roman" w:hAnsi="Times New Roman" w:cs="Times New Roman"/>
                <w:spacing w:val="-15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лиции. Научить в случае необхо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димости самостоятельно на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13"/>
                <w:sz w:val="20"/>
                <w:szCs w:val="20"/>
                <w:lang w:eastAsia="ru-RU"/>
              </w:rPr>
              <w:t>бирать телефонный номер по</w:t>
            </w:r>
            <w:r w:rsidRPr="004563C5">
              <w:rPr>
                <w:rFonts w:ascii="Times New Roman" w:hAnsi="Times New Roman" w:cs="Times New Roman"/>
                <w:spacing w:val="-13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жарной службы, милиции и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«Скорой помощи»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ABE0784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Стр. 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733059B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44698F72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487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DAF4272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794D985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33C684E3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0B0D0DF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A49C74A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Книга – лучший друг!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B6F3847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Закреплять знания детей о детских писателях, их произведений (С. Маршак, А.Барто, К. Чуковский);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закреплять умение детей различать жанры детской литературы (сказка, рассказ, стихотворение); развивать отзывчивость, любознательность, познавательную мотивацию; воспитывать бережное и аккуратное отношение к книгам.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4CEBFD4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Интернет ресурс</w:t>
            </w:r>
            <w:proofErr w:type="gramEnd"/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AA1FF27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72BAE6BE" w14:textId="77777777" w:rsidTr="008C1CB4">
        <w:trPr>
          <w:gridAfter w:val="1"/>
          <w:wAfter w:w="8080" w:type="dxa"/>
          <w:trHeight w:val="742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1E4CCE8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195D552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Петрушка – физкультурник</w:t>
            </w:r>
          </w:p>
          <w:p w14:paraId="0C2579FE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4C5B887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Совершенствовать умение группировать предметы по назначению (удовлетворение потребностей в занятиях спортом); уточнить знания детей о видах спорта и спортивного оборудования; воспитывать наблюдательность.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044CFD0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Дыбина О.В. Ознакомление с предметным и социальным окружением. Средняя группа. Стр. 29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AE51DF3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28C16D50" w14:textId="77777777" w:rsidTr="008C1CB4">
        <w:trPr>
          <w:gridAfter w:val="1"/>
          <w:wAfter w:w="8080" w:type="dxa"/>
          <w:trHeight w:val="682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732EBCE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78CFD26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Путешествие в космос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6D8874E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Д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ать детям элементарные представления о космосе; учить объединяться в игре, поступать в соответствии с правилами и общим игровым замыслам; развивать внимание, наблюдательность, логическое мышление; воспитывать познавательную активность.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BCB6F69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Интернет ресурс</w:t>
            </w:r>
            <w:proofErr w:type="gramEnd"/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67DF234" w14:textId="77777777" w:rsidR="008C1CB4" w:rsidRPr="004563C5" w:rsidRDefault="008C1CB4" w:rsidP="008C1CB4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7B82AC35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F8B6749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2063176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Шурупчик и его друзья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2A462D3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Расширять представления </w:t>
            </w:r>
            <w:r w:rsidRPr="004563C5">
              <w:rPr>
                <w:rFonts w:ascii="Times New Roman" w:hAnsi="Times New Roman" w:cs="Times New Roman"/>
                <w:spacing w:val="-9"/>
                <w:sz w:val="20"/>
                <w:szCs w:val="20"/>
                <w:lang w:eastAsia="ru-RU"/>
              </w:rPr>
              <w:t>о свойстве и качестве мате</w:t>
            </w:r>
            <w:r w:rsidRPr="004563C5">
              <w:rPr>
                <w:rFonts w:ascii="Times New Roman" w:hAnsi="Times New Roman" w:cs="Times New Roman"/>
                <w:spacing w:val="-9"/>
                <w:sz w:val="20"/>
                <w:szCs w:val="20"/>
                <w:lang w:eastAsia="ru-RU"/>
              </w:rPr>
              <w:softHyphen/>
              <w:t xml:space="preserve">риала, из которого сделан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предмет. Познакомить со свойст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вами металла. Развивать умение само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  <w:t>стоятельно определять мате</w:t>
            </w:r>
            <w:r w:rsidRPr="004563C5"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риалы.</w:t>
            </w:r>
          </w:p>
          <w:p w14:paraId="776FDBCA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Анализировать их свой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9"/>
                <w:sz w:val="20"/>
                <w:szCs w:val="20"/>
                <w:lang w:eastAsia="ru-RU"/>
              </w:rPr>
              <w:t xml:space="preserve">ства и качества, особенности </w:t>
            </w:r>
            <w:r w:rsidRPr="004563C5"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  <w:t xml:space="preserve">его взаимодействия с другими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материалами.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94FDBDC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Стр. 296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7B23AB3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5773FCD5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F155C85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18B507A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Экологическая тропа весной.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89B4351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Расширять представления и сезонных изменениях в природе. Показать объекты экологической тропы весной. Показать объекты экологической тропы в весенний период. Формировать бережное отношение к окружающей природе.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77262F4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О.А. Соломенникова «Ознакомление с природой в детском саду» Стр. 59.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A4AED06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563C5" w:rsidRPr="004563C5" w14:paraId="5099219F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487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7B768AC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Май 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2375A89" w14:textId="77777777" w:rsidR="008C1CB4" w:rsidRPr="004563C5" w:rsidRDefault="008C1CB4" w:rsidP="008C1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4828BE22" w14:textId="77777777" w:rsidTr="008C1CB4">
        <w:trPr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DABA150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C5837A7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  <w:t>Государственные символы Рос</w:t>
            </w:r>
            <w:r w:rsidRPr="004563C5"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F5BE759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Познакомить с гимном России. Закрепить знания: </w:t>
            </w:r>
            <w:r w:rsidRPr="004563C5">
              <w:rPr>
                <w:rFonts w:ascii="Times New Roman" w:hAnsi="Times New Roman" w:cs="Times New Roman"/>
                <w:spacing w:val="-9"/>
                <w:sz w:val="20"/>
                <w:szCs w:val="20"/>
                <w:lang w:eastAsia="ru-RU"/>
              </w:rPr>
              <w:t>о Москве - столице нашей       Ро</w:t>
            </w:r>
            <w:r w:rsidRPr="004563C5">
              <w:rPr>
                <w:rFonts w:ascii="Times New Roman" w:hAnsi="Times New Roman" w:cs="Times New Roman"/>
                <w:spacing w:val="-9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дины; о гербе и флаге</w:t>
            </w:r>
          </w:p>
        </w:tc>
        <w:tc>
          <w:tcPr>
            <w:tcW w:w="28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3C70777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Стр. 326</w:t>
            </w:r>
          </w:p>
        </w:tc>
        <w:tc>
          <w:tcPr>
            <w:tcW w:w="4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14:paraId="45763AAB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  <w:tc>
          <w:tcPr>
            <w:tcW w:w="8080" w:type="dxa"/>
          </w:tcPr>
          <w:p w14:paraId="63B5952D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pacing w:val="-13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563C5" w:rsidRPr="004563C5" w14:paraId="7877C344" w14:textId="77777777" w:rsidTr="008C1CB4">
        <w:trPr>
          <w:trHeight w:val="889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E12EF93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77DB059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Этот День Победы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BE306EB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Закрепить знания о том, </w:t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t>как в годы войны храбро сра</w:t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softHyphen/>
            </w:r>
            <w:r w:rsidRPr="004563C5">
              <w:rPr>
                <w:rFonts w:ascii="Times New Roman" w:hAnsi="Times New Roman" w:cs="Times New Roman"/>
                <w:spacing w:val="-13"/>
                <w:sz w:val="20"/>
                <w:szCs w:val="20"/>
                <w:lang w:eastAsia="ru-RU"/>
              </w:rPr>
              <w:t>жались и защищали нашу стра</w:t>
            </w:r>
            <w:r w:rsidRPr="004563C5">
              <w:rPr>
                <w:rFonts w:ascii="Times New Roman" w:hAnsi="Times New Roman" w:cs="Times New Roman"/>
                <w:spacing w:val="-13"/>
                <w:sz w:val="20"/>
                <w:szCs w:val="20"/>
                <w:lang w:eastAsia="ru-RU"/>
              </w:rPr>
              <w:softHyphen/>
              <w:t xml:space="preserve">ну от врагов прадеды, деды, как </w:t>
            </w:r>
            <w:r w:rsidRPr="004563C5"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люди хранят память о них.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Воспитывать уважение </w:t>
            </w:r>
            <w:r w:rsidRPr="004563C5"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  <w:t>к ветеранам Великой Отечест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венной войны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F8D553D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Комплексные занятия по программе «От рождения до </w:t>
            </w: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школы»  под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редакцией Вераксы Н. Е., Васильевой М. А., Комаровой Т. С. Стр. 316</w:t>
            </w:r>
          </w:p>
        </w:tc>
        <w:tc>
          <w:tcPr>
            <w:tcW w:w="4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14:paraId="4C0BE644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  <w:tc>
          <w:tcPr>
            <w:tcW w:w="8080" w:type="dxa"/>
          </w:tcPr>
          <w:p w14:paraId="7F8DA820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63C5" w:rsidRPr="004563C5" w14:paraId="1F4A72FF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58AFA6C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FB5B84E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Семья. Человек.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96C7595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Познакомить детей с обобщающим понятием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семья:  с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родственными отношениями в семье; с частями тела человека и их назначением.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0E7A886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.Н.Каушкаль</w:t>
            </w:r>
            <w:proofErr w:type="gramEnd"/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, М.В.Карпеева. Формирование целостной картины мира. Средняя группа. Стр. 85</w:t>
            </w:r>
          </w:p>
        </w:tc>
        <w:tc>
          <w:tcPr>
            <w:tcW w:w="4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238FCE3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5863DBC7" w14:textId="77777777" w:rsidTr="008C1CB4">
        <w:trPr>
          <w:gridAfter w:val="1"/>
          <w:wAfter w:w="8080" w:type="dxa"/>
          <w:trHeight w:val="255"/>
          <w:tblCellSpacing w:w="0" w:type="dxa"/>
        </w:trPr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62A7503" w14:textId="77777777" w:rsidR="008C1CB4" w:rsidRPr="004563C5" w:rsidRDefault="008C1CB4" w:rsidP="009C39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неделя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5D7956F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Скоро лето</w:t>
            </w:r>
          </w:p>
        </w:tc>
        <w:tc>
          <w:tcPr>
            <w:tcW w:w="8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A8C96A5" w14:textId="77777777" w:rsidR="008C1CB4" w:rsidRPr="004563C5" w:rsidRDefault="008C1CB4" w:rsidP="009C39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Продолжать знакомить детей с понятием лето, с летними влияниями в природе. Закрепить обобщающее понятие времена года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E7C112E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 xml:space="preserve"> О.Н.Каушкаль, М.В.Карпеева. Формирование целостной картины мира. Средняя группа. Стр. 118</w:t>
            </w:r>
          </w:p>
        </w:tc>
        <w:tc>
          <w:tcPr>
            <w:tcW w:w="4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8ABF85D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1</w:t>
            </w:r>
          </w:p>
        </w:tc>
      </w:tr>
      <w:tr w:rsidR="004563C5" w:rsidRPr="004563C5" w14:paraId="0E0533EA" w14:textId="77777777" w:rsidTr="005F4E08">
        <w:trPr>
          <w:gridAfter w:val="1"/>
          <w:wAfter w:w="8080" w:type="dxa"/>
          <w:trHeight w:val="255"/>
          <w:tblCellSpacing w:w="0" w:type="dxa"/>
        </w:trPr>
        <w:tc>
          <w:tcPr>
            <w:tcW w:w="148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9F352E3" w14:textId="77777777" w:rsidR="008C1CB4" w:rsidRPr="004563C5" w:rsidRDefault="008C1CB4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Итого занятий </w:t>
            </w:r>
          </w:p>
        </w:tc>
        <w:tc>
          <w:tcPr>
            <w:tcW w:w="4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6BF9007" w14:textId="77777777" w:rsidR="008C1CB4" w:rsidRPr="004563C5" w:rsidRDefault="005F4E08" w:rsidP="009C3953">
            <w:pPr>
              <w:spacing w:after="0" w:line="240" w:lineRule="auto"/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7"/>
                <w:sz w:val="20"/>
                <w:szCs w:val="20"/>
              </w:rPr>
              <w:t>40</w:t>
            </w:r>
          </w:p>
        </w:tc>
      </w:tr>
    </w:tbl>
    <w:p w14:paraId="78A5438A" w14:textId="77777777" w:rsidR="00BC70CC" w:rsidRPr="004563C5" w:rsidRDefault="001934B5" w:rsidP="009C3953">
      <w:pPr>
        <w:pStyle w:val="ac"/>
        <w:tabs>
          <w:tab w:val="center" w:pos="7285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br w:type="textWrapping" w:clear="all"/>
      </w:r>
    </w:p>
    <w:p w14:paraId="771CF36D" w14:textId="77777777" w:rsidR="00EC15A4" w:rsidRPr="00C329CA" w:rsidRDefault="00EC15A4" w:rsidP="00C329CA">
      <w:pPr>
        <w:pStyle w:val="1"/>
        <w:jc w:val="center"/>
        <w:rPr>
          <w:rFonts w:ascii="Times New Roman" w:hAnsi="Times New Roman" w:cs="Times New Roman"/>
          <w:b/>
          <w:color w:val="auto"/>
        </w:rPr>
      </w:pPr>
    </w:p>
    <w:p w14:paraId="2CB384D3" w14:textId="77777777" w:rsidR="00E8564B" w:rsidRPr="00C329CA" w:rsidRDefault="00E8564B" w:rsidP="00C329CA">
      <w:pPr>
        <w:pStyle w:val="1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5" w:name="_Toc106952484"/>
      <w:bookmarkStart w:id="6" w:name="_Toc106953193"/>
      <w:r w:rsidRPr="00C329CA">
        <w:rPr>
          <w:rFonts w:ascii="Times New Roman" w:hAnsi="Times New Roman" w:cs="Times New Roman"/>
          <w:b/>
          <w:color w:val="auto"/>
          <w:sz w:val="28"/>
        </w:rPr>
        <w:t>Образовательная область «Речевое развитие»</w:t>
      </w:r>
      <w:bookmarkEnd w:id="5"/>
      <w:bookmarkEnd w:id="6"/>
    </w:p>
    <w:p w14:paraId="7DFB5F9A" w14:textId="77777777" w:rsidR="00EC15A4" w:rsidRPr="004563C5" w:rsidRDefault="00EC15A4" w:rsidP="00EC15A4">
      <w:pPr>
        <w:pStyle w:val="ac"/>
        <w:tabs>
          <w:tab w:val="center" w:pos="7285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F8F85B1" w14:textId="77777777" w:rsidR="00E8564B" w:rsidRPr="004563C5" w:rsidRDefault="00E8564B" w:rsidP="00EC15A4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b/>
          <w:bCs/>
          <w:i/>
          <w:sz w:val="20"/>
          <w:szCs w:val="20"/>
        </w:rPr>
        <w:t>Цель</w:t>
      </w:r>
      <w:r w:rsidRPr="004563C5">
        <w:rPr>
          <w:rFonts w:ascii="Times New Roman" w:hAnsi="Times New Roman" w:cs="Times New Roman"/>
          <w:sz w:val="20"/>
          <w:szCs w:val="20"/>
        </w:rPr>
        <w:t>: Овладение конструктивными способностями и средствами взаимодействия с окружающими людьми.</w:t>
      </w:r>
    </w:p>
    <w:p w14:paraId="30089CC3" w14:textId="77777777" w:rsidR="00E8564B" w:rsidRPr="004563C5" w:rsidRDefault="00E8564B" w:rsidP="00EC15A4">
      <w:pPr>
        <w:spacing w:after="0" w:line="240" w:lineRule="auto"/>
        <w:ind w:firstLine="327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b/>
          <w:bCs/>
          <w:i/>
          <w:sz w:val="20"/>
          <w:szCs w:val="20"/>
        </w:rPr>
        <w:t>Задачи</w:t>
      </w:r>
      <w:r w:rsidRPr="004563C5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5572A6ED" w14:textId="77777777" w:rsidR="00E8564B" w:rsidRPr="004563C5" w:rsidRDefault="00E8564B" w:rsidP="00EC15A4">
      <w:pPr>
        <w:numPr>
          <w:ilvl w:val="0"/>
          <w:numId w:val="2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Развитие свободного </w:t>
      </w:r>
      <w:r w:rsidR="00120982" w:rsidRPr="004563C5">
        <w:rPr>
          <w:rFonts w:ascii="Times New Roman" w:hAnsi="Times New Roman" w:cs="Times New Roman"/>
          <w:sz w:val="20"/>
          <w:szCs w:val="20"/>
        </w:rPr>
        <w:t>общения со</w:t>
      </w:r>
      <w:r w:rsidRPr="004563C5">
        <w:rPr>
          <w:rFonts w:ascii="Times New Roman" w:hAnsi="Times New Roman" w:cs="Times New Roman"/>
          <w:sz w:val="20"/>
          <w:szCs w:val="20"/>
        </w:rPr>
        <w:t xml:space="preserve"> взрослыми и детьми;</w:t>
      </w:r>
    </w:p>
    <w:p w14:paraId="2A7AB3E1" w14:textId="77777777" w:rsidR="00E8564B" w:rsidRPr="004563C5" w:rsidRDefault="00E8564B" w:rsidP="00EC15A4">
      <w:pPr>
        <w:numPr>
          <w:ilvl w:val="0"/>
          <w:numId w:val="2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</w:t>
      </w:r>
      <w:r w:rsidR="00120982" w:rsidRPr="004563C5">
        <w:rPr>
          <w:rFonts w:ascii="Times New Roman" w:hAnsi="Times New Roman" w:cs="Times New Roman"/>
          <w:sz w:val="20"/>
          <w:szCs w:val="20"/>
        </w:rPr>
        <w:t>форм) в</w:t>
      </w:r>
      <w:r w:rsidRPr="004563C5">
        <w:rPr>
          <w:rFonts w:ascii="Times New Roman" w:hAnsi="Times New Roman" w:cs="Times New Roman"/>
          <w:sz w:val="20"/>
          <w:szCs w:val="20"/>
        </w:rPr>
        <w:t xml:space="preserve"> различных формах и видах детской деятельности;</w:t>
      </w:r>
    </w:p>
    <w:p w14:paraId="40539A27" w14:textId="77777777" w:rsidR="00E8564B" w:rsidRPr="004563C5" w:rsidRDefault="00E8564B" w:rsidP="00EC15A4">
      <w:pPr>
        <w:numPr>
          <w:ilvl w:val="0"/>
          <w:numId w:val="2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Практическое овладение воспитанниками нормами речи.</w:t>
      </w:r>
    </w:p>
    <w:p w14:paraId="624D94B8" w14:textId="77777777" w:rsidR="00E8564B" w:rsidRPr="004563C5" w:rsidRDefault="00E8564B" w:rsidP="00EC15A4">
      <w:pPr>
        <w:numPr>
          <w:ilvl w:val="0"/>
          <w:numId w:val="2"/>
        </w:numPr>
        <w:suppressAutoHyphens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Воспитывать уважение к народному творчеству, ознакомление детей с произведениями татарских поэтов и писателей</w:t>
      </w:r>
    </w:p>
    <w:p w14:paraId="554F4CC8" w14:textId="77777777" w:rsidR="00294716" w:rsidRPr="00C329CA" w:rsidRDefault="00294716" w:rsidP="00C329CA">
      <w:pPr>
        <w:pStyle w:val="2"/>
        <w:jc w:val="center"/>
        <w:rPr>
          <w:rFonts w:ascii="Times New Roman" w:hAnsi="Times New Roman" w:cs="Times New Roman"/>
          <w:color w:val="auto"/>
        </w:rPr>
      </w:pPr>
    </w:p>
    <w:p w14:paraId="5E416ABF" w14:textId="77777777" w:rsidR="00294716" w:rsidRPr="00C329CA" w:rsidRDefault="00294716" w:rsidP="00C329CA">
      <w:pPr>
        <w:pStyle w:val="2"/>
        <w:jc w:val="center"/>
        <w:rPr>
          <w:rFonts w:ascii="Times New Roman" w:hAnsi="Times New Roman" w:cs="Times New Roman"/>
          <w:color w:val="auto"/>
          <w:sz w:val="28"/>
        </w:rPr>
      </w:pPr>
      <w:bookmarkStart w:id="7" w:name="_Toc106952485"/>
      <w:bookmarkStart w:id="8" w:name="_Toc106953194"/>
      <w:r w:rsidRPr="00C329CA">
        <w:rPr>
          <w:rFonts w:ascii="Times New Roman" w:hAnsi="Times New Roman" w:cs="Times New Roman"/>
          <w:color w:val="auto"/>
          <w:sz w:val="28"/>
        </w:rPr>
        <w:t>Развитие речи</w:t>
      </w:r>
      <w:r w:rsidR="000C4172" w:rsidRPr="00C329CA">
        <w:rPr>
          <w:rFonts w:ascii="Times New Roman" w:hAnsi="Times New Roman" w:cs="Times New Roman"/>
          <w:color w:val="auto"/>
          <w:sz w:val="28"/>
        </w:rPr>
        <w:t>, основы грамотности</w:t>
      </w:r>
      <w:bookmarkEnd w:id="7"/>
      <w:bookmarkEnd w:id="8"/>
    </w:p>
    <w:p w14:paraId="0EA91647" w14:textId="77777777" w:rsidR="00A84188" w:rsidRPr="004563C5" w:rsidRDefault="00A84188" w:rsidP="00EC15A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4787" w:type="dxa"/>
        <w:tblInd w:w="279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54"/>
        <w:gridCol w:w="704"/>
        <w:gridCol w:w="3264"/>
        <w:gridCol w:w="2694"/>
        <w:gridCol w:w="3566"/>
        <w:gridCol w:w="2955"/>
        <w:gridCol w:w="187"/>
        <w:gridCol w:w="96"/>
        <w:gridCol w:w="72"/>
        <w:gridCol w:w="38"/>
        <w:gridCol w:w="18"/>
        <w:gridCol w:w="19"/>
        <w:gridCol w:w="420"/>
      </w:tblGrid>
      <w:tr w:rsidR="004563C5" w:rsidRPr="004563C5" w14:paraId="736E8867" w14:textId="77777777" w:rsidTr="00DD3942">
        <w:trPr>
          <w:trHeight w:val="237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07C8630F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pacing w:after="0" w:line="240" w:lineRule="auto"/>
              <w:ind w:hanging="4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Месяц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2D8CF1F2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1 -я неделя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132A8CEF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2-я неделя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626D7341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3-я неделя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EB7AED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4-я неделя</w:t>
            </w:r>
          </w:p>
        </w:tc>
        <w:tc>
          <w:tcPr>
            <w:tcW w:w="850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D7A8AB" w14:textId="77777777" w:rsidR="008C1CB4" w:rsidRPr="004563C5" w:rsidRDefault="005F4E08" w:rsidP="008C1CB4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итог</w:t>
            </w:r>
          </w:p>
        </w:tc>
      </w:tr>
      <w:tr w:rsidR="004563C5" w:rsidRPr="004563C5" w14:paraId="0B00AF58" w14:textId="77777777" w:rsidTr="00DD3942">
        <w:trPr>
          <w:trHeight w:val="14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7273C0EA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ind w:hanging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5DBCC79E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2E42E6EB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57A19C23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EFD197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50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4876C2" w14:textId="77777777" w:rsidR="008C1CB4" w:rsidRPr="004563C5" w:rsidRDefault="008C1CB4" w:rsidP="008C1CB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4563C5" w:rsidRPr="004563C5" w14:paraId="400C8B88" w14:textId="77777777" w:rsidTr="00DD3942">
        <w:trPr>
          <w:cantSplit/>
          <w:trHeight w:val="5796"/>
        </w:trPr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extDirection w:val="btLr"/>
            <w:vAlign w:val="center"/>
            <w:hideMark/>
          </w:tcPr>
          <w:p w14:paraId="345385A8" w14:textId="77777777" w:rsidR="008C1CB4" w:rsidRPr="004563C5" w:rsidRDefault="008C1CB4" w:rsidP="00EC15A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lastRenderedPageBreak/>
              <w:t xml:space="preserve">                                                  Сентябрь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  <w:hideMark/>
          </w:tcPr>
          <w:p w14:paraId="033B4AD6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                                                                                    </w:t>
            </w:r>
          </w:p>
          <w:p w14:paraId="14B2AE30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   Программное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содержание :</w:t>
            </w:r>
            <w:proofErr w:type="gramEnd"/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5D134FE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1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Описание игрушек-        </w:t>
            </w:r>
          </w:p>
          <w:p w14:paraId="65EABEAD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кошки и собаки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</w:t>
            </w:r>
          </w:p>
          <w:p w14:paraId="79A1DAD8" w14:textId="77777777" w:rsidR="008C1CB4" w:rsidRPr="004563C5" w:rsidRDefault="008C1CB4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рассказ об игрушках с описанием их внешнего вида;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активизировать слова, обозначающие действия и состояния (глаголы), учить согласовывать прилагательные с существительными в роде и числе;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закреплять произношение пройденных звуков[у] , [а], [г], [к], [в]; учить правильно произносить в словах звуки  [с] - [с`], выделять в речи слова с этими звуками; закреплять представления о значении терминов «слово», «звук»; учить вслушиваться в звучание слов.                </w:t>
            </w:r>
          </w:p>
          <w:p w14:paraId="5155952B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 Р.Р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 Уш..-ср.гр. стр. 106)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B486078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№2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Составление рассказа по картине «Кошка с котятами»</w:t>
            </w:r>
          </w:p>
          <w:p w14:paraId="02A9D13C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рассказ по картине совместно с воспитателем и самостоятельно; учить составлять короткий рассказ на тему из личного опыта     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(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аналогии с содержанием картины);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                                           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учить соотносить слова, обозначающие названия животных, с названиями их детенышей, активизировать в речи слова, обозначающие действия (глаголы). </w:t>
            </w:r>
          </w:p>
          <w:p w14:paraId="47CCA504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</w:t>
            </w:r>
          </w:p>
          <w:p w14:paraId="10E36978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110)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F51D0FE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№3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Описание игрушек-собаки и лисы.                                              Составление сюжетного рассказа по набору игрушек.</w:t>
            </w:r>
          </w:p>
          <w:p w14:paraId="00CBAD84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при описании игрушки называть её признаки, действия, связывать между собой предложения;</w:t>
            </w:r>
          </w:p>
          <w:p w14:paraId="20CC6391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закреплять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умение соотносить названия животных с названиями их детенышей. Упражнять в использовании форм единственного и множественного числа, формировать              представления о предлогах </w:t>
            </w:r>
            <w:r w:rsidRPr="004563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за, под, на, в,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навыки их применения в речи;   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укреплять артикуляционный аппарат, отрабатывать навыки правильного произношения звуков[с] - [с`] изолированных, в словах и фразах; учить произносить звук[с]  длительно, на одном выдохе, отчетливо и внятно проговаривать слова. </w:t>
            </w:r>
          </w:p>
          <w:p w14:paraId="5C147782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112 )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839A6A9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№4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Составление описательного рассказа о питомцах</w:t>
            </w:r>
          </w:p>
          <w:p w14:paraId="76BB56E4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описание игрушки, называть характерные признаки и действия, подводить к составлению короткого рассказа на тему из личного опыта; </w:t>
            </w:r>
          </w:p>
          <w:p w14:paraId="0C015D32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обогащать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словарь правильными названиями окружающих предметов (игрушек), учить согласовывать прилагательные с существительными в роде и числе; </w:t>
            </w:r>
          </w:p>
          <w:p w14:paraId="2B60FE17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знакомить с термином «слово», закрепить произношение звука [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с]  в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словах и фразах, учить подбирать слова со звуком [с] и вслушиваться в их звучание.  </w:t>
            </w:r>
          </w:p>
          <w:p w14:paraId="4300714D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07729D" w14:textId="77777777" w:rsidR="008C1CB4" w:rsidRPr="004563C5" w:rsidRDefault="008C1CB4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</w:p>
          <w:p w14:paraId="4FC4AA21" w14:textId="77777777" w:rsidR="008C1CB4" w:rsidRPr="004563C5" w:rsidRDefault="008C1CB4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(Р.Р/ Уш.Уш. -ср.гр. стр. 115)</w:t>
            </w:r>
          </w:p>
        </w:tc>
        <w:tc>
          <w:tcPr>
            <w:tcW w:w="850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6BF9D91" w14:textId="77777777" w:rsidR="008C1CB4" w:rsidRPr="004563C5" w:rsidRDefault="008C1CB4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563C5" w:rsidRPr="004563C5" w14:paraId="3D90C081" w14:textId="77777777" w:rsidTr="00DD3942">
        <w:trPr>
          <w:cantSplit/>
          <w:trHeight w:val="355"/>
        </w:trPr>
        <w:tc>
          <w:tcPr>
            <w:tcW w:w="75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14:paraId="3C51C1AA" w14:textId="77777777" w:rsidR="008C1CB4" w:rsidRPr="004563C5" w:rsidRDefault="008C1CB4" w:rsidP="00EC15A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extDirection w:val="btLr"/>
            <w:vAlign w:val="center"/>
          </w:tcPr>
          <w:p w14:paraId="277F67C2" w14:textId="77777777" w:rsidR="008C1CB4" w:rsidRPr="004563C5" w:rsidRDefault="008C1CB4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14:paraId="5DBC3E83" w14:textId="77777777" w:rsidR="008C1CB4" w:rsidRPr="004563C5" w:rsidRDefault="008C1CB4" w:rsidP="008C1CB4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К.з.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9B71AE8" w14:textId="77777777" w:rsidR="008C1CB4" w:rsidRPr="004563C5" w:rsidRDefault="008C1CB4" w:rsidP="008C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08FFEAA" w14:textId="77777777" w:rsidR="008C1CB4" w:rsidRPr="004563C5" w:rsidRDefault="008C1CB4" w:rsidP="008C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F298511" w14:textId="77777777" w:rsidR="008C1CB4" w:rsidRPr="004563C5" w:rsidRDefault="008C1CB4" w:rsidP="008C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6E2B7B1" w14:textId="77777777" w:rsidR="008C1CB4" w:rsidRPr="004563C5" w:rsidRDefault="008C1CB4" w:rsidP="008C1C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42ADC4F6" w14:textId="77777777" w:rsidR="008C1CB4" w:rsidRPr="004563C5" w:rsidRDefault="008C1CB4" w:rsidP="008C1C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69EC08" w14:textId="77777777" w:rsidR="008C1CB4" w:rsidRPr="004563C5" w:rsidRDefault="008C1CB4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F4E08" w:rsidRPr="004563C5" w14:paraId="7176DF1D" w14:textId="77777777" w:rsidTr="00DD3942">
        <w:trPr>
          <w:cantSplit/>
          <w:trHeight w:val="4114"/>
        </w:trPr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extDirection w:val="btLr"/>
            <w:vAlign w:val="center"/>
            <w:hideMark/>
          </w:tcPr>
          <w:p w14:paraId="7535E748" w14:textId="77777777" w:rsidR="005F4E08" w:rsidRPr="004563C5" w:rsidRDefault="005F4E08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lastRenderedPageBreak/>
              <w:t>Октябрь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  <w:hideMark/>
          </w:tcPr>
          <w:p w14:paraId="2FF6ADDE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Программное содержание: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578E91A" w14:textId="77777777" w:rsidR="005F4E08" w:rsidRPr="004563C5" w:rsidRDefault="005F4E08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5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Составление сюжетного рассказа по набору игрушек</w:t>
            </w:r>
          </w:p>
          <w:p w14:paraId="2A9360EA" w14:textId="77777777" w:rsidR="005F4E08" w:rsidRPr="004563C5" w:rsidRDefault="005F4E08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«Таня, Жучка и котенок»</w:t>
            </w:r>
          </w:p>
          <w:p w14:paraId="72F9BC02" w14:textId="77777777" w:rsidR="005F4E08" w:rsidRPr="004563C5" w:rsidRDefault="005F4E08" w:rsidP="005F4E0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рассказ исходя из набора игрушек;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активизировать в речи слова обозначающие  качества и действия предметов; учить согласовывать прилагательные с существительными в форме множественного числа;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закрепить правильное произношение изолированного  звука [з], учить различать на слух различные интонации, пользоваться ими в соответствии с содержанием высказывания.                  </w:t>
            </w:r>
          </w:p>
          <w:p w14:paraId="71AE921C" w14:textId="77777777" w:rsidR="005F4E08" w:rsidRPr="004563C5" w:rsidRDefault="005F4E08" w:rsidP="005F4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118 )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1281FE7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№6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Пересказ сказки «Пузырь, соломинка и лапоть»</w:t>
            </w:r>
          </w:p>
          <w:p w14:paraId="0B5CB1C5" w14:textId="77777777" w:rsidR="005F4E08" w:rsidRPr="004563C5" w:rsidRDefault="005F4E08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пересказывать короткую сказку, выразительно передавать диалог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персонажей;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пользоваться точными наименованиями для названия детенышей, употреблять форму повелительного наклонения глаголов.  </w:t>
            </w:r>
          </w:p>
          <w:p w14:paraId="7E1C85AA" w14:textId="77777777" w:rsidR="005F4E08" w:rsidRPr="004563C5" w:rsidRDefault="005F4E08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740C651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120 )</w:t>
            </w:r>
          </w:p>
          <w:p w14:paraId="7B04D921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40AC0AD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№7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Составление сюжетного рассказа по ролям.</w:t>
            </w:r>
          </w:p>
          <w:p w14:paraId="2B8E5FBA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формировать навыки диалогической речи, учить самостоятельно задавать вопросы и отвечать на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них;   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- словарь и грамматика: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активизировать в речи слова обозначающие  качества и действия предметов, учить подбирать точные сравнения;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учить понимать и активно использовать различные интонацию  удивления, радости, вопроса, вслушиваться в зхвучание слов, выделять в словах заданный звук.</w:t>
            </w:r>
          </w:p>
          <w:p w14:paraId="0FFB22DD" w14:textId="77777777" w:rsidR="005F4E08" w:rsidRPr="004563C5" w:rsidRDefault="005F4E08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7525EB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 Р.Р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/ Уш.-ср.гр. стр. 122)</w:t>
            </w:r>
          </w:p>
        </w:tc>
        <w:tc>
          <w:tcPr>
            <w:tcW w:w="3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3C739A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8 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Придумывание</w:t>
            </w:r>
            <w:proofErr w:type="gramEnd"/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 xml:space="preserve"> загадок- описаний об игрушках.</w:t>
            </w:r>
          </w:p>
          <w:p w14:paraId="3F2B9C82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связная речь: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описывать предмет, не называя его; развивать диалогическую речь, учить задавать вопросы и отвечать на них;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                                                   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активизировать в речи детей глаголы, прилагательные; упражнять в образовании названий детенышей хивотных в именительном и косвенных падежах;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                                             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продолжать знакомить с термином «слово», учить вслушиваться в звуча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( Р.Р/ Уш.-ср.гр. стр. 124)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ние слов.</w:t>
            </w:r>
          </w:p>
        </w:tc>
        <w:tc>
          <w:tcPr>
            <w:tcW w:w="66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071FFE99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5F4E08" w:rsidRPr="004563C5" w14:paraId="73ECD931" w14:textId="77777777" w:rsidTr="00DD3942">
        <w:trPr>
          <w:cantSplit/>
          <w:trHeight w:val="467"/>
        </w:trPr>
        <w:tc>
          <w:tcPr>
            <w:tcW w:w="75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14:paraId="785A49D4" w14:textId="77777777" w:rsidR="005F4E08" w:rsidRPr="004563C5" w:rsidRDefault="005F4E08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extDirection w:val="btLr"/>
            <w:vAlign w:val="center"/>
          </w:tcPr>
          <w:p w14:paraId="3ACF323E" w14:textId="77777777" w:rsidR="005F4E08" w:rsidRPr="004563C5" w:rsidRDefault="005F4E08" w:rsidP="005F4E08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К.з.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9C7417A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C27ADB4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93F97B4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7AB888A" w14:textId="77777777" w:rsidR="005F4E08" w:rsidRPr="004563C5" w:rsidRDefault="005F4E08" w:rsidP="005F4E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A20028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</w:t>
            </w:r>
          </w:p>
        </w:tc>
      </w:tr>
      <w:tr w:rsidR="005F4E08" w:rsidRPr="004563C5" w14:paraId="096C66CF" w14:textId="77777777" w:rsidTr="00DD3942">
        <w:trPr>
          <w:cantSplit/>
          <w:trHeight w:val="4264"/>
        </w:trPr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extDirection w:val="btLr"/>
            <w:vAlign w:val="center"/>
            <w:hideMark/>
          </w:tcPr>
          <w:p w14:paraId="605524C2" w14:textId="77777777" w:rsidR="005F4E08" w:rsidRPr="004563C5" w:rsidRDefault="005F4E08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Ноябрь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  <w:hideMark/>
          </w:tcPr>
          <w:p w14:paraId="3D701F56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Программное содержание  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16EFF8F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№9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Составление рассказа-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описания  по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лексической теме «Мебель»</w:t>
            </w:r>
          </w:p>
          <w:p w14:paraId="6A4ED834" w14:textId="77777777" w:rsidR="005F4E08" w:rsidRPr="005F4E08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высказываться на тему из личного опыта, предложенную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воспитателем;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правильно называть предметы мебели, познакомить с их названием; уточнить понятие «мебель», учить правильно использовать предлоги и наречия с пространственным значением: посередине, около, у, сбоку, перед;  активизировать в речи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сложноподчиненные предложения.</w:t>
            </w:r>
          </w:p>
          <w:p w14:paraId="6DC93920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стр.127  )</w:t>
            </w:r>
          </w:p>
          <w:p w14:paraId="5BA17297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BB5EF55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10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Составление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рассказа по картине                                                «Собака со щенятами»</w:t>
            </w:r>
          </w:p>
          <w:p w14:paraId="6DAB7FF8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подвести детей к составлению небольшого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связного  рассказа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картине; учить составлять короткий рассказ на тему из личного опыта (по аналогии с содержанием картины);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правильно образовывать формы родительного падежа </w:t>
            </w:r>
          </w:p>
          <w:p w14:paraId="6759431B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 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129 )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6703FF1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11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Описание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игрушки: белки, зайчика, мышонка.</w:t>
            </w:r>
          </w:p>
          <w:p w14:paraId="7B51F848" w14:textId="77777777" w:rsidR="005F4E08" w:rsidRPr="004563C5" w:rsidRDefault="005F4E08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короткий описательный рассказ об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игрушке;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                                               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ориентироваться на окончания слов при согласовании прилагательных с существительными в роде, образовывать слова при помощи суффиксов с уменьшительным и увеличительным значением;  </w:t>
            </w:r>
          </w:p>
          <w:p w14:paraId="12AEEC67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слышать 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правильно произносить звук [ш]</w:t>
            </w:r>
          </w:p>
          <w:p w14:paraId="5BAFE3D6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131 )</w:t>
            </w:r>
          </w:p>
        </w:tc>
        <w:tc>
          <w:tcPr>
            <w:tcW w:w="3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5C48055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№12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Составление рассказа                               о любимой игрушке.</w:t>
            </w:r>
          </w:p>
          <w:p w14:paraId="5E7BEC75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описывать и сравнивать кукол, правильно называть наиболее характерные признаки, строить законченные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предложения;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активизировать в речи прилагательные, учить пользовать словами с противоположным значением; закрепить представление о понятие "мебель",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развивать выразительность в речи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</w:t>
            </w:r>
          </w:p>
          <w:p w14:paraId="532B2B74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стр.135)</w:t>
            </w:r>
          </w:p>
          <w:p w14:paraId="3A2EF102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6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5E0BAD6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5F4E08" w:rsidRPr="004563C5" w14:paraId="2ABA7477" w14:textId="77777777" w:rsidTr="00DD3942">
        <w:trPr>
          <w:cantSplit/>
          <w:trHeight w:val="318"/>
        </w:trPr>
        <w:tc>
          <w:tcPr>
            <w:tcW w:w="75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14:paraId="1EB0B61E" w14:textId="77777777" w:rsidR="005F4E08" w:rsidRPr="004563C5" w:rsidRDefault="005F4E08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extDirection w:val="btLr"/>
            <w:vAlign w:val="center"/>
          </w:tcPr>
          <w:p w14:paraId="7C476919" w14:textId="77777777" w:rsidR="005F4E08" w:rsidRPr="004563C5" w:rsidRDefault="005F4E08" w:rsidP="005F4E08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К.з.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A97D9DE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E8E082C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9DC3063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F392CD8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A1D15" w14:textId="77777777" w:rsidR="005F4E08" w:rsidRPr="004563C5" w:rsidRDefault="005F4E08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</w:t>
            </w:r>
          </w:p>
        </w:tc>
      </w:tr>
      <w:tr w:rsidR="005F4E08" w:rsidRPr="004563C5" w14:paraId="4E7F5BEB" w14:textId="77777777" w:rsidTr="00DD3942">
        <w:trPr>
          <w:cantSplit/>
          <w:trHeight w:val="4525"/>
        </w:trPr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extDirection w:val="btLr"/>
            <w:vAlign w:val="center"/>
            <w:hideMark/>
          </w:tcPr>
          <w:p w14:paraId="4E12B7CC" w14:textId="77777777" w:rsidR="005F4E08" w:rsidRPr="004563C5" w:rsidRDefault="005F4E08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lastRenderedPageBreak/>
              <w:t>Декабрь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  <w:hideMark/>
          </w:tcPr>
          <w:p w14:paraId="3F21DA49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Программное содержание  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0BFFFCF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13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Составление рассказа – описания по лексической теме «Зимняя одежда».</w:t>
            </w:r>
          </w:p>
          <w:p w14:paraId="30C56125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</w:p>
          <w:p w14:paraId="1F2CA415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давать описание зимней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одежды,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правильно называть зимнюю одежду, формировать представление о её назначении, закрепить понятие «одежда»; учить пользовать в речи сложноподчиненными предложениями; согласовывать прилагательные с существительными в роде и числе;</w:t>
            </w:r>
          </w:p>
          <w:p w14:paraId="0E9F72BA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выделять на слух и правильно произносить звук [ж], изолированный, в словах и фразах; подбирать слова на заданный звук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стр.137)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6010CC9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№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14 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Пересказ</w:t>
            </w:r>
            <w:proofErr w:type="gramEnd"/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 xml:space="preserve"> рассказа Я.Тайца «Поезд».</w:t>
            </w:r>
          </w:p>
          <w:p w14:paraId="41542BDF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пересказывать небольшой рассказ, впервые прочитанный на занятии, выразительно передавать прямую речь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персонажей;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упражнять в образовании формы родительного падежа множественного числа существительных;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закрепить представлении о значении терминов «слово», «звук»; учить самостоятельно подбирать слово со звуком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5523F456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стр.140)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F61576A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№ 15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Составление сюжетного рассказа по набору игрушек «Случай в лесу»</w:t>
            </w:r>
          </w:p>
          <w:p w14:paraId="346364FC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связная речь: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побуждать к составлению коротких рассказов исходя из набора игрушек;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                                             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правильно использовать в речи предлоги в, на, под, между; закрепить  умение образовывать названия детенышей;         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- звуковая культура речи: 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закрепить правильное произношение звука[ж] в словах и фразах; учить выделять этот звук в словах, четко и ясно произносить слова и фразы с этим звуком; учить правильно пользоваться интонацией (вопросительная, повествовательная), говорить достаточно громко. </w:t>
            </w:r>
          </w:p>
          <w:p w14:paraId="6425EB77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142 )</w:t>
            </w:r>
          </w:p>
        </w:tc>
        <w:tc>
          <w:tcPr>
            <w:tcW w:w="3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C71EDB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16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Составление рассказа по картине «Не боимся мороза»</w:t>
            </w:r>
          </w:p>
          <w:p w14:paraId="7AF77D3D" w14:textId="77777777" w:rsidR="005F4E08" w:rsidRPr="004563C5" w:rsidRDefault="005F4E08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небольшой (из 2-3 предложений) рассказ, отражающий содержание картины, по плану, предложенному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воспитателем;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подбирать определения к словам снег, зима, снежинки;       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звуковая культура речи: 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учить выделять звуки в слове, подбирать слова на заданный звук..</w:t>
            </w:r>
          </w:p>
          <w:p w14:paraId="038C8A85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стр.144  )</w:t>
            </w:r>
          </w:p>
        </w:tc>
        <w:tc>
          <w:tcPr>
            <w:tcW w:w="567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1AABF72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4E08" w:rsidRPr="004563C5" w14:paraId="3BF9F3AC" w14:textId="77777777" w:rsidTr="00DD3942">
        <w:trPr>
          <w:cantSplit/>
          <w:trHeight w:val="516"/>
        </w:trPr>
        <w:tc>
          <w:tcPr>
            <w:tcW w:w="75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14:paraId="06F6289B" w14:textId="77777777" w:rsidR="005F4E08" w:rsidRPr="004563C5" w:rsidRDefault="005F4E08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extDirection w:val="btLr"/>
            <w:vAlign w:val="center"/>
          </w:tcPr>
          <w:p w14:paraId="2C807ACE" w14:textId="77777777" w:rsidR="005F4E08" w:rsidRPr="004563C5" w:rsidRDefault="005F4E08" w:rsidP="005F4E08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К.з.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7F40907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1</w:t>
            </w:r>
          </w:p>
          <w:p w14:paraId="480B235D" w14:textId="77777777" w:rsidR="005F4E08" w:rsidRPr="004563C5" w:rsidRDefault="005F4E08" w:rsidP="005F4E0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E588E1C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650B484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23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12A1EF7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1 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F2E2F6" w14:textId="77777777" w:rsidR="005F4E08" w:rsidRPr="004563C5" w:rsidRDefault="005F4E08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</w:t>
            </w:r>
          </w:p>
        </w:tc>
      </w:tr>
      <w:tr w:rsidR="00DD3942" w:rsidRPr="004563C5" w14:paraId="72DD9340" w14:textId="77777777" w:rsidTr="00DD3942">
        <w:trPr>
          <w:cantSplit/>
          <w:trHeight w:val="4488"/>
        </w:trPr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extDirection w:val="btLr"/>
            <w:vAlign w:val="center"/>
            <w:hideMark/>
          </w:tcPr>
          <w:p w14:paraId="7F05F482" w14:textId="77777777" w:rsidR="00DD3942" w:rsidRPr="004563C5" w:rsidRDefault="00DD3942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lastRenderedPageBreak/>
              <w:t>Январь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  <w:hideMark/>
          </w:tcPr>
          <w:p w14:paraId="22821611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Программное содержание  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39540F2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№17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Придумывание продолжения рассказа «Белочка, заяц и волк».</w:t>
            </w:r>
          </w:p>
          <w:p w14:paraId="3FE97BA6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связная речь: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исходя из набора игрушек составлять короткий рассказ вместе с воспитателем (воспитатель начинает рассказ, дети его продолжают); развивать диалогическую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речь;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понимать смысл загадок, правильно называть качества предметов; учить использовать в ответах на вопросы воспитателя сложноподчиненные предложения и простые распространенные предложения;</w:t>
            </w:r>
          </w:p>
          <w:p w14:paraId="7B397355" w14:textId="77777777" w:rsidR="00DD3942" w:rsidRPr="004563C5" w:rsidRDefault="00DD3942" w:rsidP="00EC15A4">
            <w:pPr>
              <w:tabs>
                <w:tab w:val="left" w:pos="208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выделять и четко произносить звук [ч] в словах и фразах, подбирать слова на заданный звук.</w:t>
            </w:r>
          </w:p>
          <w:p w14:paraId="660A7086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стр.146)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98BAD35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№18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Составление описания внешнего вида.</w:t>
            </w:r>
          </w:p>
          <w:p w14:paraId="3E808CA4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описания друг у друга внешнего вида, одежды (цвет, отделка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);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образовывать формы единственного и множественного числа глагола  </w:t>
            </w:r>
            <w:r w:rsidRPr="004563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хотеть,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 формы повелительного наклонения глаголов</w:t>
            </w:r>
            <w:r w:rsidRPr="004563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 рисовать, танцевать и др.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дать представление о том что звуки в словах идут последовательно друг за другом в определенной последовательности.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149)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4A046DE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№ 19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Составление рассказа с использованием предложенных предметов.</w:t>
            </w:r>
          </w:p>
          <w:p w14:paraId="73CBA3F0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упражнять в составлении рассказа о предметах и действиях с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предметами;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                                    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упражнять в образовании названий посуды;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 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правильно произносить звук[ч] , отчетливо проговаривать слова с этим звуком.</w:t>
            </w:r>
          </w:p>
          <w:p w14:paraId="665D209A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стр.150  )</w:t>
            </w:r>
          </w:p>
          <w:p w14:paraId="1DB89BE0" w14:textId="77777777" w:rsidR="00DD3942" w:rsidRPr="004563C5" w:rsidRDefault="00DD3942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3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409161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20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 xml:space="preserve"> пересказ рассказа                    Е.Чарушина «Курочка».                Сравнение предметных картинок.</w:t>
            </w:r>
          </w:p>
          <w:p w14:paraId="1E160823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пересказывать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рассказ;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- словарь и грамматика: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сравнивать объекты на картинках по величине, цвету; подбирать определения, антонимы; согласовывать прилагательные с существительными в роде, числе;     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учить подбирать слова. Сходные и различные по звучанию.  </w:t>
            </w:r>
          </w:p>
          <w:p w14:paraId="4E42EEA5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</w:t>
            </w:r>
          </w:p>
          <w:p w14:paraId="78CA182A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152)</w:t>
            </w:r>
          </w:p>
          <w:p w14:paraId="7C0DF67F" w14:textId="77777777" w:rsidR="00DD3942" w:rsidRPr="004563C5" w:rsidRDefault="00DD3942" w:rsidP="00EC15A4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EB64E10" w14:textId="77777777" w:rsidR="00DD3942" w:rsidRPr="004563C5" w:rsidRDefault="00DD3942" w:rsidP="00EC15A4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</w:tr>
      <w:tr w:rsidR="00DD3942" w:rsidRPr="004563C5" w14:paraId="50E21117" w14:textId="77777777" w:rsidTr="00DD3942">
        <w:trPr>
          <w:cantSplit/>
          <w:trHeight w:val="323"/>
        </w:trPr>
        <w:tc>
          <w:tcPr>
            <w:tcW w:w="75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14:paraId="3966FD7B" w14:textId="77777777" w:rsidR="00DD3942" w:rsidRPr="004563C5" w:rsidRDefault="00DD3942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extDirection w:val="btLr"/>
            <w:vAlign w:val="center"/>
          </w:tcPr>
          <w:p w14:paraId="3F171BA5" w14:textId="77777777" w:rsidR="00DD3942" w:rsidRPr="004563C5" w:rsidRDefault="00DD3942" w:rsidP="00DD3942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К.з.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48C591D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7439503" w14:textId="77777777" w:rsidR="00DD3942" w:rsidRPr="004563C5" w:rsidRDefault="00DD3942" w:rsidP="00DD394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6B86817" w14:textId="77777777" w:rsidR="00DD3942" w:rsidRPr="004563C5" w:rsidRDefault="00DD3942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38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B7DDF38" w14:textId="77777777" w:rsidR="00DD3942" w:rsidRDefault="00DD3942" w:rsidP="00EC15A4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  <w:p w14:paraId="56E94F45" w14:textId="77777777" w:rsidR="00DD3942" w:rsidRPr="004563C5" w:rsidRDefault="00DD3942" w:rsidP="00EC15A4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92E182" w14:textId="77777777" w:rsidR="00DD3942" w:rsidRPr="004563C5" w:rsidRDefault="00DD3942" w:rsidP="00DD39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</w:t>
            </w:r>
          </w:p>
        </w:tc>
      </w:tr>
      <w:tr w:rsidR="00DD3942" w:rsidRPr="004563C5" w14:paraId="3B6FE1ED" w14:textId="77777777" w:rsidTr="00DD3942">
        <w:trPr>
          <w:cantSplit/>
          <w:trHeight w:val="4937"/>
        </w:trPr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extDirection w:val="btLr"/>
            <w:vAlign w:val="center"/>
            <w:hideMark/>
          </w:tcPr>
          <w:p w14:paraId="0BB68988" w14:textId="77777777" w:rsidR="00DD3942" w:rsidRPr="004563C5" w:rsidRDefault="00DD3942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lastRenderedPageBreak/>
              <w:t>Февраль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  <w:hideMark/>
          </w:tcPr>
          <w:p w14:paraId="74C6E8A4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Программное содержание  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DD7CB4D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21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Описание потерявшихся зайчат по картинкам.</w:t>
            </w:r>
          </w:p>
          <w:p w14:paraId="2A9EF5DB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описание предмета, нарисованного на картинке, выделяя существенные признаки; </w:t>
            </w:r>
          </w:p>
          <w:p w14:paraId="2F4AA4D5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упражнять в подборе глагола к существительному;</w:t>
            </w:r>
          </w:p>
          <w:p w14:paraId="5DA243C9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четко и правильно произносить звук [щ], выделять этот звук в словах.</w:t>
            </w:r>
          </w:p>
          <w:p w14:paraId="350F7001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</w:t>
            </w:r>
          </w:p>
          <w:p w14:paraId="2C48A51D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154)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9F31FB3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22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Составление рассказа                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«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День рождения Тани».</w:t>
            </w:r>
          </w:p>
          <w:p w14:paraId="7F1411E1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описание предметов посуды и рассказ на заданную тему; </w:t>
            </w:r>
          </w:p>
          <w:p w14:paraId="3FFEEEAE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упражнять образовывать названия предметов посуды, уметь описывать их, называя качества и действия; закрепить умение образовывать имена существительные- названия посуды; </w:t>
            </w:r>
          </w:p>
          <w:p w14:paraId="3217727D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закрепить произношние звука [щ], представление о ом, что звуки в слове произносятся в определенной последовательности.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155)</w:t>
            </w:r>
          </w:p>
          <w:p w14:paraId="488FE0C1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2AE208F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23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Составление описания животных по картинкам.</w:t>
            </w:r>
          </w:p>
          <w:p w14:paraId="7D23DC9F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описание по картинке, называть объект. Его свойства, признаки, действия, давать ему оценку; </w:t>
            </w:r>
          </w:p>
          <w:p w14:paraId="63D3B553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составлять сложно подчиненные предложения; </w:t>
            </w:r>
          </w:p>
          <w:p w14:paraId="4BE00AD7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закрепить правильное произношение звука [щ], учить выделять этот звук в словах; закреплять умение различать твердые и мягкие звуки. </w:t>
            </w:r>
          </w:p>
          <w:p w14:paraId="6D0CC434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DCFE086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156)</w:t>
            </w:r>
          </w:p>
        </w:tc>
        <w:tc>
          <w:tcPr>
            <w:tcW w:w="33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AE5423B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24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Составление описания по лексической теме «Овощи».</w:t>
            </w:r>
          </w:p>
          <w:p w14:paraId="582AAB32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описывать овощи, правильно их называть;  </w:t>
            </w:r>
          </w:p>
          <w:p w14:paraId="77F68E3A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уточнить представления об овощах; учить выделять в овощах определенные свойства, правильно классифицировать овощи;  </w:t>
            </w:r>
          </w:p>
          <w:p w14:paraId="48BB4AF2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продолжать учить вслушиваться в звучание лов, выделять на слух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звуки  в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словах. Находить слова, сходные по звучанию. </w:t>
            </w:r>
          </w:p>
          <w:p w14:paraId="5436F3C3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32757A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158)</w:t>
            </w:r>
          </w:p>
        </w:tc>
        <w:tc>
          <w:tcPr>
            <w:tcW w:w="49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9D1A9E7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942" w:rsidRPr="004563C5" w14:paraId="00243A7D" w14:textId="77777777" w:rsidTr="00DD3942">
        <w:trPr>
          <w:cantSplit/>
          <w:trHeight w:val="337"/>
        </w:trPr>
        <w:tc>
          <w:tcPr>
            <w:tcW w:w="75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14:paraId="4E3B2739" w14:textId="77777777" w:rsidR="00DD3942" w:rsidRPr="004563C5" w:rsidRDefault="00DD3942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extDirection w:val="btLr"/>
            <w:vAlign w:val="center"/>
          </w:tcPr>
          <w:p w14:paraId="4E5CA5A6" w14:textId="77777777" w:rsidR="00DD3942" w:rsidRPr="004563C5" w:rsidRDefault="00DD3942" w:rsidP="00DD3942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К.з.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34BB961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B13A38B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75D526" w14:textId="77777777" w:rsidR="00DD3942" w:rsidRPr="004563C5" w:rsidRDefault="00DD3942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27F01D9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1 </w:t>
            </w:r>
          </w:p>
        </w:tc>
        <w:tc>
          <w:tcPr>
            <w:tcW w:w="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76C303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</w:t>
            </w:r>
          </w:p>
        </w:tc>
      </w:tr>
      <w:tr w:rsidR="00DD3942" w:rsidRPr="004563C5" w14:paraId="236DEC47" w14:textId="77777777" w:rsidTr="00DD3942">
        <w:trPr>
          <w:cantSplit/>
          <w:trHeight w:val="5367"/>
        </w:trPr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extDirection w:val="btLr"/>
            <w:vAlign w:val="center"/>
            <w:hideMark/>
          </w:tcPr>
          <w:p w14:paraId="08E46C36" w14:textId="77777777" w:rsidR="00DD3942" w:rsidRPr="004563C5" w:rsidRDefault="00DD3942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lastRenderedPageBreak/>
              <w:t>Март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  <w:hideMark/>
          </w:tcPr>
          <w:p w14:paraId="3E17F9D5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Программное содержание  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8D83AA9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25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Употребление в речи слов с пространственным значением.</w:t>
            </w:r>
          </w:p>
          <w:p w14:paraId="5A4F2B3A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продолжать учить составлять описания предметов,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игрушек;   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правильно употреблять слова, обозначающие пространственные отношения (ближе- дальше, впереди- сзади);  </w:t>
            </w:r>
          </w:p>
          <w:p w14:paraId="2A3A3500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четко и правильно произносить звуки [л]- [л`], выделять на слух эти звуки в словах со звуками [л]- [л`], закреплять умение подчеркнуто произносить звуки, определять первый звук в слове. </w:t>
            </w:r>
          </w:p>
          <w:p w14:paraId="16100E2E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FCB1A3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160 )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9377328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26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Пересказ рассказа Н.Калининой «Помощники»</w:t>
            </w:r>
          </w:p>
          <w:p w14:paraId="5F49C788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пересказывать рассказ, замечать несоответствия с текстом в пересказах товарищей;        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закрепить умение образовывать названия предметов посуды по аналогии; обратить внимание на несхожесть некоторых названий;                                                     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закреплть представления о звуковом составе слова, об определенной последовательности звуков; учить самостоятельно подбирать слова с определенными звуками- [с], [ш]. </w:t>
            </w:r>
          </w:p>
          <w:p w14:paraId="2C78977B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162 )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95812D1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27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Описание внешнего вида животных.</w:t>
            </w:r>
          </w:p>
          <w:p w14:paraId="32D69A31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продолжать учить составлять описания предметов;  </w:t>
            </w:r>
          </w:p>
          <w:p w14:paraId="6DE62177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упражнять в образовании форм глагола хотеть (хочу- хочет, хотим- хотят);   </w:t>
            </w:r>
          </w:p>
          <w:p w14:paraId="309EC000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закреплять правильное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произношение  звуков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[л]- [л`], изолированных, в словах и фразах, учить выделть этот звук в речи; правильно пользовать вопросительной и утвердительной интонациями; выделять голосом определенные слова (логическое ударение); продолжать учить определять первый звук в слове, подбирать слова на заданный звук. </w:t>
            </w:r>
          </w:p>
          <w:p w14:paraId="55389DE2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0DD7CA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164 )</w:t>
            </w:r>
          </w:p>
        </w:tc>
        <w:tc>
          <w:tcPr>
            <w:tcW w:w="3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61C67C7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28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Составление рассказа по картине «Куры».</w:t>
            </w:r>
          </w:p>
          <w:p w14:paraId="4AC61FD3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связная речь: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составлять короткий описательный рассказ по картине;  </w:t>
            </w:r>
          </w:p>
          <w:p w14:paraId="2DBFB606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сравнивать по внешнему виду, поведению) петуха и курицу, курицу и цыплят;   </w:t>
            </w:r>
          </w:p>
          <w:p w14:paraId="2EB6CBE3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закреплять умение самостоятельно подбирать слова, сходные и не сходные по звучанию; представление о том, что звуки в слове следуют друг за другом.  </w:t>
            </w:r>
          </w:p>
          <w:p w14:paraId="35B896C9" w14:textId="77777777" w:rsidR="00DD3942" w:rsidRPr="004563C5" w:rsidRDefault="00DD3942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14:paraId="057D7643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ср.гр. стр. 167 )   </w:t>
            </w:r>
          </w:p>
          <w:p w14:paraId="392EA8A1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4E07FC7B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942" w:rsidRPr="004563C5" w14:paraId="2FB0C1DA" w14:textId="77777777" w:rsidTr="00DD3942">
        <w:trPr>
          <w:cantSplit/>
          <w:trHeight w:val="364"/>
        </w:trPr>
        <w:tc>
          <w:tcPr>
            <w:tcW w:w="75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14:paraId="4B0E215B" w14:textId="77777777" w:rsidR="00DD3942" w:rsidRPr="004563C5" w:rsidRDefault="00DD3942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extDirection w:val="btLr"/>
            <w:vAlign w:val="center"/>
          </w:tcPr>
          <w:p w14:paraId="7822776C" w14:textId="77777777" w:rsidR="00DD3942" w:rsidRPr="004563C5" w:rsidRDefault="00DD3942" w:rsidP="00DD3942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К.з</w:t>
            </w:r>
            <w:proofErr w:type="gramEnd"/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D4C627E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66B6A24" w14:textId="77777777" w:rsidR="00DD3942" w:rsidRPr="004563C5" w:rsidRDefault="00DD3942" w:rsidP="00DD394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1D3D645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34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6D0042F" w14:textId="77777777" w:rsidR="00DD3942" w:rsidRPr="004563C5" w:rsidRDefault="00DD3942" w:rsidP="00EC15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1</w:t>
            </w:r>
          </w:p>
        </w:tc>
        <w:tc>
          <w:tcPr>
            <w:tcW w:w="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3D674C" w14:textId="77777777" w:rsidR="00DD3942" w:rsidRPr="004563C5" w:rsidRDefault="00DD3942" w:rsidP="00DD39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</w:t>
            </w:r>
          </w:p>
        </w:tc>
      </w:tr>
      <w:tr w:rsidR="00DD3942" w:rsidRPr="004563C5" w14:paraId="371336BB" w14:textId="77777777" w:rsidTr="00DD3942">
        <w:trPr>
          <w:cantSplit/>
          <w:trHeight w:val="5012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B09899C" w14:textId="77777777" w:rsidR="00DD3942" w:rsidRPr="004563C5" w:rsidRDefault="00DD3942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lastRenderedPageBreak/>
              <w:t>Апрель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  <w:hideMark/>
          </w:tcPr>
          <w:p w14:paraId="27F0EF1A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Программное содержание  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1119295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29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Составление описаний персонажей сказки «Теремок».   </w:t>
            </w:r>
          </w:p>
          <w:p w14:paraId="7A314BAC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описание предметов;  </w:t>
            </w:r>
          </w:p>
          <w:p w14:paraId="5030F4C1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подбирать нужные по смыслу слова; закреплять усвоение обобщающих понятий: «овощи», «одежда», «мебель»;     </w:t>
            </w:r>
          </w:p>
          <w:p w14:paraId="012A5FEB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четко и правильно произносить звуки [р]- [р`], подбирать слова с этими звуками; внятно произносить слова и фразы, пользуясь соответствующей интонацией; продолжать воспитывать умение определять и называть первый звук в слове, подбирать слова на заданный звук.   </w:t>
            </w:r>
          </w:p>
          <w:p w14:paraId="51AE58A4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14:paraId="288B741B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170 )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8F1FDAA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30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Определение специфических признаков предмета.  </w:t>
            </w:r>
          </w:p>
          <w:p w14:paraId="469D0BAB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учить составлять описание игрушки, называя ее характерные признаки; </w:t>
            </w:r>
          </w:p>
          <w:p w14:paraId="11D57FB5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упражнять в образовании форм родительного падежа множественного числа существительных; </w:t>
            </w:r>
          </w:p>
          <w:p w14:paraId="4690FB66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закреплять представления о том, что слова звучат, состоят из звуков, что звуки в слове разные; умение самостоятельно заканчивать слово (определять последний звук), названное воспитателем.     </w:t>
            </w:r>
          </w:p>
          <w:p w14:paraId="43095E2F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172 )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96EFAA7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№ 31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Определение предмета по его специфическим признакам.  </w:t>
            </w:r>
          </w:p>
          <w:p w14:paraId="1192C0BF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закреплять умение составлять описание предмета, рассказывать о его внешнем виде, качествах и свойствах;  </w:t>
            </w:r>
          </w:p>
          <w:p w14:paraId="45F91E54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согласованию существительных, прилагательных и местоимений в роде;      </w:t>
            </w:r>
          </w:p>
          <w:p w14:paraId="010D462D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закреплять правильное произношение звуков [р]- [р`], учить слышать эти звуки в словах, подбирать слова с этими звуками, четко и сно произносить слова и фразы, насыщенные [р]- [р`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],  произносить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чистоговорку отчетливо с разной громкостью и темпом.                               </w:t>
            </w:r>
          </w:p>
          <w:p w14:paraId="7549CEA9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8A30F1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174 )</w:t>
            </w:r>
          </w:p>
        </w:tc>
        <w:tc>
          <w:tcPr>
            <w:tcW w:w="33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846331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32 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Описание внешнего вида детенышей животных.  </w:t>
            </w:r>
          </w:p>
          <w:p w14:paraId="44DE403E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связная речь: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продолжать учить давать описание внешнего вида предметов, их характерных признаков;   </w:t>
            </w:r>
          </w:p>
          <w:p w14:paraId="1D5364AA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- словарь и грамматика: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учить пользоваться точными наименованиями для названия детенышей животных; обратить внимание на то, что не все названия детенышей звучат так же, как и названия взрослых животных того же вида;  </w:t>
            </w:r>
          </w:p>
          <w:p w14:paraId="234994F1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- звуковая культура речи: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закреплять представления о том, что звуки в словах произносится в определенной последовательности; продолжать воспитывать умение самостоятельно находить разные и похожие по звучанию слова</w:t>
            </w:r>
          </w:p>
          <w:p w14:paraId="58E3AA74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310F1A3B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(Р.Р/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Уш.-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ср.гр. стр. 176 )</w:t>
            </w:r>
          </w:p>
        </w:tc>
        <w:tc>
          <w:tcPr>
            <w:tcW w:w="4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B6E071A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942" w:rsidRPr="004563C5" w14:paraId="2B84CB1B" w14:textId="77777777" w:rsidTr="00DD3942">
        <w:trPr>
          <w:cantSplit/>
          <w:trHeight w:val="259"/>
        </w:trPr>
        <w:tc>
          <w:tcPr>
            <w:tcW w:w="7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14:paraId="772765F1" w14:textId="77777777" w:rsidR="00DD3942" w:rsidRPr="004563C5" w:rsidRDefault="00DD3942" w:rsidP="00DD3942">
            <w:pP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extDirection w:val="btLr"/>
            <w:vAlign w:val="center"/>
          </w:tcPr>
          <w:p w14:paraId="3D7ECFBA" w14:textId="77777777" w:rsidR="00DD3942" w:rsidRPr="004563C5" w:rsidRDefault="00DD3942" w:rsidP="00DD3942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К.з.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4F3F21B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D9BBFFC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B212002" w14:textId="77777777" w:rsidR="00DD3942" w:rsidRPr="004563C5" w:rsidRDefault="00DD3942" w:rsidP="00EC15A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366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0D5B111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F67F77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D3942" w:rsidRPr="004563C5" w14:paraId="3A949E24" w14:textId="77777777" w:rsidTr="00DD3942">
        <w:trPr>
          <w:cantSplit/>
          <w:trHeight w:val="1477"/>
        </w:trPr>
        <w:tc>
          <w:tcPr>
            <w:tcW w:w="754" w:type="dxa"/>
            <w:vMerge w:val="restart"/>
            <w:tcBorders>
              <w:left w:val="single" w:sz="4" w:space="0" w:color="000000"/>
              <w:right w:val="nil"/>
            </w:tcBorders>
            <w:textDirection w:val="btLr"/>
            <w:vAlign w:val="center"/>
          </w:tcPr>
          <w:p w14:paraId="207085BE" w14:textId="77777777" w:rsidR="00DD3942" w:rsidRPr="004563C5" w:rsidRDefault="00DD3942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4563C5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Май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14:paraId="17C78B54" w14:textId="77777777" w:rsidR="00DD3942" w:rsidRPr="004563C5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Программное содержание  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14:paraId="5D38C14F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Работа по закреплению пройдённого материала.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14:paraId="655CE733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Работа по закреплению пройдённого материала.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14:paraId="381E7C79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Работа по закреплению пройдённого материала.</w:t>
            </w:r>
          </w:p>
        </w:tc>
        <w:tc>
          <w:tcPr>
            <w:tcW w:w="33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9A0BD9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Работа по закреплению пройдённого материала.</w:t>
            </w:r>
          </w:p>
        </w:tc>
        <w:tc>
          <w:tcPr>
            <w:tcW w:w="4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24C527CD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942" w:rsidRPr="004563C5" w14:paraId="3D7EBF1F" w14:textId="77777777" w:rsidTr="00DD3942">
        <w:trPr>
          <w:cantSplit/>
          <w:trHeight w:val="224"/>
        </w:trPr>
        <w:tc>
          <w:tcPr>
            <w:tcW w:w="754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textDirection w:val="btLr"/>
            <w:vAlign w:val="center"/>
          </w:tcPr>
          <w:p w14:paraId="7283AD88" w14:textId="77777777" w:rsidR="00DD3942" w:rsidRPr="004563C5" w:rsidRDefault="00DD3942" w:rsidP="00EC1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textDirection w:val="btLr"/>
            <w:vAlign w:val="center"/>
          </w:tcPr>
          <w:p w14:paraId="40A52E2C" w14:textId="77777777" w:rsidR="00DD3942" w:rsidRDefault="00DD3942" w:rsidP="00EC15A4">
            <w:pPr>
              <w:shd w:val="clear" w:color="auto" w:fill="FFFFFF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14:paraId="1BE919E4" w14:textId="77777777" w:rsidR="00DD3942" w:rsidRPr="004563C5" w:rsidRDefault="00DD3942" w:rsidP="00DD3942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К.з.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14:paraId="5892F361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14:paraId="188FA8E2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14:paraId="5A4E9501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366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B73C54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1 </w:t>
            </w: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77922ABE" w14:textId="77777777" w:rsidR="00DD3942" w:rsidRPr="004563C5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</w:tr>
      <w:tr w:rsidR="00DD3942" w:rsidRPr="004563C5" w14:paraId="22578E71" w14:textId="77777777" w:rsidTr="00DD3942">
        <w:trPr>
          <w:cantSplit/>
          <w:trHeight w:val="168"/>
        </w:trPr>
        <w:tc>
          <w:tcPr>
            <w:tcW w:w="14348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76EB18" w14:textId="77777777" w:rsidR="00DD3942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Итого занятий </w:t>
            </w:r>
          </w:p>
          <w:p w14:paraId="6725C199" w14:textId="77777777" w:rsidR="00DD3942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80E82B" w14:textId="77777777" w:rsidR="00DD3942" w:rsidRDefault="00DD3942" w:rsidP="00EC15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</w:tr>
    </w:tbl>
    <w:p w14:paraId="14005035" w14:textId="77777777" w:rsidR="00E8564B" w:rsidRPr="004563C5" w:rsidRDefault="00E8564B" w:rsidP="00EC15A4">
      <w:pPr>
        <w:pStyle w:val="ad"/>
        <w:rPr>
          <w:rFonts w:ascii="Times New Roman" w:hAnsi="Times New Roman" w:cs="Times New Roman"/>
          <w:b/>
          <w:sz w:val="20"/>
          <w:szCs w:val="20"/>
        </w:rPr>
      </w:pPr>
    </w:p>
    <w:p w14:paraId="6B11BBD8" w14:textId="77777777" w:rsidR="00E83AA0" w:rsidRPr="004563C5" w:rsidRDefault="00E83AA0" w:rsidP="00EC15A4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0"/>
          <w:szCs w:val="20"/>
        </w:rPr>
      </w:pPr>
    </w:p>
    <w:p w14:paraId="22604F52" w14:textId="77777777" w:rsidR="00E8791B" w:rsidRPr="004563C5" w:rsidRDefault="00E8791B" w:rsidP="00EC15A4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0"/>
          <w:szCs w:val="20"/>
        </w:rPr>
      </w:pPr>
    </w:p>
    <w:p w14:paraId="63CFCE62" w14:textId="77777777" w:rsidR="00E8791B" w:rsidRPr="004563C5" w:rsidRDefault="00E8791B" w:rsidP="00EC15A4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0"/>
          <w:szCs w:val="20"/>
        </w:rPr>
      </w:pPr>
    </w:p>
    <w:p w14:paraId="362D7E63" w14:textId="77777777" w:rsidR="00E8791B" w:rsidRPr="004563C5" w:rsidRDefault="00E8791B" w:rsidP="00EC15A4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0"/>
          <w:szCs w:val="20"/>
        </w:rPr>
      </w:pPr>
    </w:p>
    <w:p w14:paraId="0A566E51" w14:textId="77777777" w:rsidR="00E8791B" w:rsidRPr="004563C5" w:rsidRDefault="00E8791B" w:rsidP="005C49B9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30D2BE71" w14:textId="77777777" w:rsidR="00E8791B" w:rsidRPr="004563C5" w:rsidRDefault="00E8791B" w:rsidP="005C49B9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FE0C48D" w14:textId="77777777" w:rsidR="00835FFC" w:rsidRPr="004563C5" w:rsidRDefault="00835FFC" w:rsidP="005C49B9">
      <w:pPr>
        <w:pStyle w:val="ac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0CE1245A" w14:textId="77777777" w:rsidR="00EC15A4" w:rsidRPr="00D66B4B" w:rsidRDefault="00EC15A4" w:rsidP="00D66B4B">
      <w:pPr>
        <w:pStyle w:val="1"/>
        <w:jc w:val="center"/>
        <w:rPr>
          <w:rFonts w:ascii="Times New Roman" w:hAnsi="Times New Roman" w:cs="Times New Roman"/>
          <w:color w:val="auto"/>
          <w:sz w:val="44"/>
        </w:rPr>
      </w:pPr>
    </w:p>
    <w:p w14:paraId="343C3CFB" w14:textId="77777777" w:rsidR="00B36658" w:rsidRPr="00C329CA" w:rsidRDefault="00B36658" w:rsidP="00C329CA">
      <w:pPr>
        <w:pStyle w:val="2"/>
        <w:jc w:val="center"/>
        <w:rPr>
          <w:rFonts w:ascii="Times New Roman" w:hAnsi="Times New Roman" w:cs="Times New Roman"/>
          <w:color w:val="auto"/>
          <w:sz w:val="28"/>
        </w:rPr>
      </w:pPr>
      <w:bookmarkStart w:id="9" w:name="_Toc106952486"/>
      <w:bookmarkStart w:id="10" w:name="_Toc106953195"/>
      <w:r w:rsidRPr="00C329CA">
        <w:rPr>
          <w:rFonts w:ascii="Times New Roman" w:hAnsi="Times New Roman" w:cs="Times New Roman"/>
          <w:color w:val="auto"/>
          <w:sz w:val="28"/>
        </w:rPr>
        <w:t>Русский язык</w:t>
      </w:r>
      <w:bookmarkEnd w:id="9"/>
      <w:bookmarkEnd w:id="10"/>
    </w:p>
    <w:p w14:paraId="05FC2A13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 xml:space="preserve">Цели: </w:t>
      </w:r>
      <w:r w:rsidRPr="004563C5">
        <w:rPr>
          <w:rFonts w:ascii="Times New Roman" w:hAnsi="Times New Roman" w:cs="Times New Roman"/>
          <w:sz w:val="20"/>
          <w:szCs w:val="20"/>
        </w:rPr>
        <w:t>1. Обогащение словарного запаса.</w:t>
      </w:r>
    </w:p>
    <w:p w14:paraId="35E6D9EB" w14:textId="77777777" w:rsidR="00B36658" w:rsidRPr="004563C5" w:rsidRDefault="00B36658" w:rsidP="00B3665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            2. Научить употреблять слова и словосочетания в различных жизненных ситуациях.</w:t>
      </w:r>
    </w:p>
    <w:p w14:paraId="7442DCFE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            3. Развивать внимание, память мышление, мелкую моторику.</w:t>
      </w:r>
    </w:p>
    <w:p w14:paraId="4424E732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            4. Воспитывать желание разговаривать на русском языке.</w:t>
      </w:r>
    </w:p>
    <w:p w14:paraId="56C64ACB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 xml:space="preserve">Задачи: </w:t>
      </w:r>
      <w:r w:rsidRPr="004563C5">
        <w:rPr>
          <w:rFonts w:ascii="Times New Roman" w:hAnsi="Times New Roman" w:cs="Times New Roman"/>
          <w:sz w:val="20"/>
          <w:szCs w:val="20"/>
        </w:rPr>
        <w:t>1. Упражнение детей в правильном произношении русских звуков.</w:t>
      </w:r>
    </w:p>
    <w:p w14:paraId="10304197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               2. Введение новых лексических единиц и организация тренировки в их употреблении.</w:t>
      </w:r>
    </w:p>
    <w:p w14:paraId="2650EA4A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               3. Выработка умений детей понимать вопросы, команды и просьбы.</w:t>
      </w:r>
    </w:p>
    <w:p w14:paraId="0938E7B6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               4. Развивать фонематический слух и восприятие.</w:t>
      </w:r>
    </w:p>
    <w:p w14:paraId="671DE7E3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               5. Формирование потребности общаться с родителями и со сверстниками на русском языке.</w:t>
      </w:r>
    </w:p>
    <w:p w14:paraId="0155E734" w14:textId="77777777" w:rsidR="00B36658" w:rsidRPr="004563C5" w:rsidRDefault="00B36658" w:rsidP="00B3665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7937368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Тема: Знакомство (Приветствие)</w:t>
      </w:r>
    </w:p>
    <w:p w14:paraId="4EBF3B7E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Задачи:</w:t>
      </w:r>
    </w:p>
    <w:p w14:paraId="195A267E" w14:textId="77777777" w:rsidR="00B36658" w:rsidRPr="004563C5" w:rsidRDefault="00B36658" w:rsidP="00B36658">
      <w:pPr>
        <w:numPr>
          <w:ilvl w:val="0"/>
          <w:numId w:val="12"/>
        </w:numPr>
        <w:tabs>
          <w:tab w:val="clear" w:pos="720"/>
          <w:tab w:val="num" w:pos="213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Формирование умений и навыков детей здороваться и прощаться полными и краткими дружескими формулами, правильно называть своё имя.</w:t>
      </w:r>
    </w:p>
    <w:p w14:paraId="328381D2" w14:textId="77777777" w:rsidR="00B36658" w:rsidRPr="004563C5" w:rsidRDefault="00B36658" w:rsidP="00B36658">
      <w:pPr>
        <w:numPr>
          <w:ilvl w:val="0"/>
          <w:numId w:val="12"/>
        </w:numPr>
        <w:tabs>
          <w:tab w:val="clear" w:pos="720"/>
          <w:tab w:val="num" w:pos="213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Введение новых лексических единиц и организация тренировки в их употреблении: здравствуй, до свидания, привет, пока, да, нет, спасибо, добрый день, заяц, собачка, машина, хорошо, нормально, мальчик, девочка.</w:t>
      </w:r>
    </w:p>
    <w:p w14:paraId="7A182B27" w14:textId="77777777" w:rsidR="00B36658" w:rsidRPr="004563C5" w:rsidRDefault="00B36658" w:rsidP="00B36658">
      <w:pPr>
        <w:numPr>
          <w:ilvl w:val="0"/>
          <w:numId w:val="12"/>
        </w:numPr>
        <w:tabs>
          <w:tab w:val="clear" w:pos="720"/>
          <w:tab w:val="num" w:pos="213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Выработка умений детей понимать вопросы: «Кто это?», «Что это?», «Сколько?», «Ты мальчик?», «Как тебя зовут?», отвечать на них: «Да», «Нет», «Я – Алсу», «Меня зовут Азат», «Это мальчик» и т.д.</w:t>
      </w:r>
    </w:p>
    <w:p w14:paraId="0C3C7D85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Упражнять детей в понимании и выполнении команд и просьб: встаньте, прыгайте, сядьте, топайте, дай, пожалуйста, ид ко мне и т.д.</w:t>
      </w:r>
    </w:p>
    <w:p w14:paraId="07A7FEA8" w14:textId="77777777" w:rsidR="00B36658" w:rsidRPr="004563C5" w:rsidRDefault="00B36658" w:rsidP="00B36658">
      <w:pPr>
        <w:tabs>
          <w:tab w:val="left" w:pos="781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2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36"/>
        <w:gridCol w:w="885"/>
        <w:gridCol w:w="1606"/>
        <w:gridCol w:w="2245"/>
        <w:gridCol w:w="4361"/>
        <w:gridCol w:w="15"/>
        <w:gridCol w:w="2639"/>
      </w:tblGrid>
      <w:tr w:rsidR="00DD3942" w:rsidRPr="004563C5" w14:paraId="3EA24797" w14:textId="77777777" w:rsidTr="00DD3942">
        <w:trPr>
          <w:trHeight w:val="194"/>
        </w:trPr>
        <w:tc>
          <w:tcPr>
            <w:tcW w:w="1136" w:type="dxa"/>
          </w:tcPr>
          <w:p w14:paraId="52E1345E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Месяц </w:t>
            </w:r>
          </w:p>
        </w:tc>
        <w:tc>
          <w:tcPr>
            <w:tcW w:w="885" w:type="dxa"/>
          </w:tcPr>
          <w:p w14:paraId="24A2E2FA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занятий </w:t>
            </w:r>
          </w:p>
        </w:tc>
        <w:tc>
          <w:tcPr>
            <w:tcW w:w="1606" w:type="dxa"/>
          </w:tcPr>
          <w:p w14:paraId="17EA48B8" w14:textId="77777777" w:rsidR="00DD3942" w:rsidRPr="004563C5" w:rsidRDefault="00DD3942" w:rsidP="00DD39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Тема  месяца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45" w:type="dxa"/>
          </w:tcPr>
          <w:p w14:paraId="11F481A7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занятия</w:t>
            </w:r>
          </w:p>
        </w:tc>
        <w:tc>
          <w:tcPr>
            <w:tcW w:w="4376" w:type="dxa"/>
            <w:gridSpan w:val="2"/>
          </w:tcPr>
          <w:p w14:paraId="6C1EB018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Содержание</w:t>
            </w:r>
          </w:p>
        </w:tc>
        <w:tc>
          <w:tcPr>
            <w:tcW w:w="2639" w:type="dxa"/>
          </w:tcPr>
          <w:p w14:paraId="70566D0C" w14:textId="77777777" w:rsidR="00DD3942" w:rsidRPr="004563C5" w:rsidRDefault="00163F88" w:rsidP="00DD39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Средства </w:t>
            </w:r>
          </w:p>
        </w:tc>
      </w:tr>
      <w:tr w:rsidR="00DD3942" w:rsidRPr="004563C5" w14:paraId="621944E8" w14:textId="77777777" w:rsidTr="00DD3942">
        <w:trPr>
          <w:trHeight w:val="1627"/>
        </w:trPr>
        <w:tc>
          <w:tcPr>
            <w:tcW w:w="1136" w:type="dxa"/>
          </w:tcPr>
          <w:p w14:paraId="72A14AC9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Сентябрь 1 неделя</w:t>
            </w:r>
          </w:p>
          <w:p w14:paraId="30BF068B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AD059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C7B59B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8EDBE3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3E9698D6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6" w:type="dxa"/>
          </w:tcPr>
          <w:p w14:paraId="32722FDF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«Знакомство»</w:t>
            </w:r>
          </w:p>
        </w:tc>
        <w:tc>
          <w:tcPr>
            <w:tcW w:w="2245" w:type="dxa"/>
          </w:tcPr>
          <w:p w14:paraId="61A34797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Здравствуй, зайчик, я, на русском, до свидания.</w:t>
            </w:r>
          </w:p>
        </w:tc>
        <w:tc>
          <w:tcPr>
            <w:tcW w:w="4361" w:type="dxa"/>
          </w:tcPr>
          <w:p w14:paraId="4FFE53EE" w14:textId="77777777" w:rsidR="00DD3942" w:rsidRPr="00DD3942" w:rsidRDefault="00DD3942" w:rsidP="00DD3942">
            <w:pPr>
              <w:tabs>
                <w:tab w:val="left" w:pos="292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942">
              <w:rPr>
                <w:rFonts w:ascii="Times New Roman" w:hAnsi="Times New Roman" w:cs="Times New Roman"/>
                <w:sz w:val="20"/>
                <w:szCs w:val="20"/>
              </w:rPr>
              <w:t>Беседа «Знакомство с русским языком</w:t>
            </w:r>
            <w:proofErr w:type="gramStart"/>
            <w:r w:rsidRPr="00DD3942">
              <w:rPr>
                <w:rFonts w:ascii="Times New Roman" w:hAnsi="Times New Roman" w:cs="Times New Roman"/>
                <w:sz w:val="20"/>
                <w:szCs w:val="20"/>
              </w:rPr>
              <w:t>».Игровая</w:t>
            </w:r>
            <w:proofErr w:type="gramEnd"/>
            <w:r w:rsidRPr="00DD3942">
              <w:rPr>
                <w:rFonts w:ascii="Times New Roman" w:hAnsi="Times New Roman" w:cs="Times New Roman"/>
                <w:sz w:val="20"/>
                <w:szCs w:val="20"/>
              </w:rPr>
              <w:t xml:space="preserve"> ситуация «Зайка в гости к нам пришёл».</w:t>
            </w:r>
          </w:p>
          <w:p w14:paraId="6AE6B6C3" w14:textId="77777777" w:rsidR="00DD3942" w:rsidRPr="00DD3942" w:rsidRDefault="00DD3942" w:rsidP="00DD3942">
            <w:pPr>
              <w:tabs>
                <w:tab w:val="left" w:pos="292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942">
              <w:rPr>
                <w:rFonts w:ascii="Times New Roman" w:hAnsi="Times New Roman" w:cs="Times New Roman"/>
                <w:sz w:val="20"/>
                <w:szCs w:val="20"/>
              </w:rPr>
              <w:t>Игровая ситуация «Зайка хочет познакомиться с детьми».</w:t>
            </w:r>
          </w:p>
          <w:p w14:paraId="2FFE46DC" w14:textId="77777777" w:rsidR="00DD3942" w:rsidRPr="00DD3942" w:rsidRDefault="00DD3942" w:rsidP="00DD3942">
            <w:pPr>
              <w:tabs>
                <w:tab w:val="left" w:pos="292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942">
              <w:rPr>
                <w:rFonts w:ascii="Times New Roman" w:hAnsi="Times New Roman" w:cs="Times New Roman"/>
                <w:sz w:val="20"/>
                <w:szCs w:val="20"/>
              </w:rPr>
              <w:t>Физкультминутка «Зайка беленький сидит».</w:t>
            </w:r>
          </w:p>
          <w:p w14:paraId="48F12EAD" w14:textId="77777777" w:rsidR="00DD3942" w:rsidRPr="00DD3942" w:rsidRDefault="00DD3942" w:rsidP="00DD3942">
            <w:pPr>
              <w:tabs>
                <w:tab w:val="left" w:pos="292"/>
              </w:tabs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942">
              <w:rPr>
                <w:rFonts w:ascii="Times New Roman" w:hAnsi="Times New Roman" w:cs="Times New Roman"/>
                <w:sz w:val="20"/>
                <w:szCs w:val="20"/>
              </w:rPr>
              <w:t>Игровая ситуация «Давай, попрощаемся по-русски».</w:t>
            </w:r>
          </w:p>
        </w:tc>
        <w:tc>
          <w:tcPr>
            <w:tcW w:w="2654" w:type="dxa"/>
            <w:gridSpan w:val="2"/>
          </w:tcPr>
          <w:p w14:paraId="67988AFF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Игрушка Зайчик, Песня «Зайка беленький сидит», медальоны с изображением зайцев на количество детей.</w:t>
            </w:r>
          </w:p>
        </w:tc>
      </w:tr>
      <w:tr w:rsidR="00DD3942" w:rsidRPr="004563C5" w14:paraId="22CC2CF2" w14:textId="77777777" w:rsidTr="00DD3942">
        <w:tc>
          <w:tcPr>
            <w:tcW w:w="1136" w:type="dxa"/>
          </w:tcPr>
          <w:p w14:paraId="7E75642D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789101C3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6" w:type="dxa"/>
          </w:tcPr>
          <w:p w14:paraId="6DFD99F0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35076F05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Здравствуй, зайчик, я, на русском, до свидания, добрый день, названия игрушек, Кто ты?</w:t>
            </w:r>
          </w:p>
          <w:p w14:paraId="793ADCC4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Как тебя зовут?</w:t>
            </w:r>
          </w:p>
          <w:p w14:paraId="6234561E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Ты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заяц?,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да, нет, пожалуйста, пока.</w:t>
            </w:r>
          </w:p>
        </w:tc>
        <w:tc>
          <w:tcPr>
            <w:tcW w:w="4361" w:type="dxa"/>
          </w:tcPr>
          <w:p w14:paraId="0CD8B41D" w14:textId="77777777" w:rsidR="00DD3942" w:rsidRPr="004563C5" w:rsidRDefault="00DD3942" w:rsidP="00B36658">
            <w:pPr>
              <w:numPr>
                <w:ilvl w:val="0"/>
                <w:numId w:val="14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«Зайка в гости к нам пришёл».</w:t>
            </w:r>
          </w:p>
          <w:p w14:paraId="70826FA2" w14:textId="77777777" w:rsidR="00DD3942" w:rsidRPr="004563C5" w:rsidRDefault="00DD3942" w:rsidP="00B36658">
            <w:pPr>
              <w:numPr>
                <w:ilvl w:val="0"/>
                <w:numId w:val="14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«Друзья Зайчика».</w:t>
            </w:r>
          </w:p>
          <w:p w14:paraId="57019568" w14:textId="77777777" w:rsidR="00DD3942" w:rsidRPr="004563C5" w:rsidRDefault="00DD3942" w:rsidP="00B36658">
            <w:pPr>
              <w:numPr>
                <w:ilvl w:val="0"/>
                <w:numId w:val="14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Считалка «… Вышел зайчик погулять».</w:t>
            </w:r>
          </w:p>
          <w:p w14:paraId="72CDA4D9" w14:textId="77777777" w:rsidR="00DD3942" w:rsidRPr="004563C5" w:rsidRDefault="00DD3942" w:rsidP="00B36658">
            <w:pPr>
              <w:numPr>
                <w:ilvl w:val="0"/>
                <w:numId w:val="14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«Познакомимся с Ёжиком».</w:t>
            </w:r>
          </w:p>
          <w:p w14:paraId="563A1284" w14:textId="77777777" w:rsidR="00DD3942" w:rsidRPr="004563C5" w:rsidRDefault="00DD3942" w:rsidP="00B36658">
            <w:pPr>
              <w:numPr>
                <w:ilvl w:val="0"/>
                <w:numId w:val="14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«Я – мы».</w:t>
            </w:r>
          </w:p>
          <w:p w14:paraId="0CE52B32" w14:textId="77777777" w:rsidR="00DD3942" w:rsidRPr="004563C5" w:rsidRDefault="00DD3942" w:rsidP="00B36658">
            <w:pPr>
              <w:numPr>
                <w:ilvl w:val="0"/>
                <w:numId w:val="14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Ситуация «Подарим игрушки Мишутке на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День рождение».</w:t>
            </w:r>
          </w:p>
          <w:p w14:paraId="4EB6DD74" w14:textId="77777777" w:rsidR="00DD3942" w:rsidRPr="004563C5" w:rsidRDefault="00DD3942" w:rsidP="00B36658">
            <w:pPr>
              <w:numPr>
                <w:ilvl w:val="0"/>
                <w:numId w:val="14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«Попрощайся правильно»</w:t>
            </w:r>
          </w:p>
        </w:tc>
        <w:tc>
          <w:tcPr>
            <w:tcW w:w="2654" w:type="dxa"/>
            <w:gridSpan w:val="2"/>
          </w:tcPr>
          <w:p w14:paraId="585A7F22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Игрушки: Зайка, Ёжик, Мишутка; игрушки по количеству детей.</w:t>
            </w:r>
          </w:p>
        </w:tc>
      </w:tr>
      <w:tr w:rsidR="00DD3942" w:rsidRPr="004563C5" w14:paraId="07BB565E" w14:textId="77777777" w:rsidTr="00DD3942">
        <w:tc>
          <w:tcPr>
            <w:tcW w:w="1136" w:type="dxa"/>
          </w:tcPr>
          <w:p w14:paraId="0DE5017B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25767CB0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06" w:type="dxa"/>
          </w:tcPr>
          <w:p w14:paraId="4D9A3DD5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245" w:type="dxa"/>
          </w:tcPr>
          <w:p w14:paraId="314302AD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4361" w:type="dxa"/>
          </w:tcPr>
          <w:p w14:paraId="72CA68B5" w14:textId="77777777" w:rsidR="00DD3942" w:rsidRPr="004563C5" w:rsidRDefault="00DD3942" w:rsidP="00B36658">
            <w:pPr>
              <w:numPr>
                <w:ilvl w:val="0"/>
                <w:numId w:val="76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«Узнай по голосу»</w:t>
            </w:r>
          </w:p>
          <w:p w14:paraId="5A1FDAFE" w14:textId="77777777" w:rsidR="00DD3942" w:rsidRPr="004563C5" w:rsidRDefault="00DD3942" w:rsidP="00B36658">
            <w:pPr>
              <w:numPr>
                <w:ilvl w:val="0"/>
                <w:numId w:val="76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«Зайчик пришёл с игрушками»</w:t>
            </w:r>
          </w:p>
          <w:p w14:paraId="13212A34" w14:textId="77777777" w:rsidR="00DD3942" w:rsidRPr="004563C5" w:rsidRDefault="00DD3942" w:rsidP="00B36658">
            <w:pPr>
              <w:numPr>
                <w:ilvl w:val="0"/>
                <w:numId w:val="76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Прослушивание песни и выполнение движений «Зайка беленький сидит»</w:t>
            </w:r>
          </w:p>
          <w:p w14:paraId="7A5CBDE4" w14:textId="77777777" w:rsidR="00DD3942" w:rsidRPr="004563C5" w:rsidRDefault="00DD3942" w:rsidP="00B36658">
            <w:pPr>
              <w:numPr>
                <w:ilvl w:val="0"/>
                <w:numId w:val="76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Считалка.</w:t>
            </w:r>
          </w:p>
        </w:tc>
        <w:tc>
          <w:tcPr>
            <w:tcW w:w="2654" w:type="dxa"/>
            <w:gridSpan w:val="2"/>
          </w:tcPr>
          <w:p w14:paraId="52EDCC16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D3942" w:rsidRPr="004563C5" w14:paraId="5C7F3E5C" w14:textId="77777777" w:rsidTr="00DD3942">
        <w:tc>
          <w:tcPr>
            <w:tcW w:w="1136" w:type="dxa"/>
          </w:tcPr>
          <w:p w14:paraId="38ECF69E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885" w:type="dxa"/>
          </w:tcPr>
          <w:p w14:paraId="75BDD427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6" w:type="dxa"/>
          </w:tcPr>
          <w:p w14:paraId="0E80C452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«Знакомство»</w:t>
            </w:r>
          </w:p>
        </w:tc>
        <w:tc>
          <w:tcPr>
            <w:tcW w:w="2245" w:type="dxa"/>
          </w:tcPr>
          <w:p w14:paraId="7CF843D8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Счёт: 1,2,3,4,5; мальчик, девочка.</w:t>
            </w:r>
          </w:p>
        </w:tc>
        <w:tc>
          <w:tcPr>
            <w:tcW w:w="4361" w:type="dxa"/>
          </w:tcPr>
          <w:p w14:paraId="5B4FAF4D" w14:textId="77777777" w:rsidR="00DD3942" w:rsidRPr="004563C5" w:rsidRDefault="00DD3942" w:rsidP="00B36658">
            <w:pPr>
              <w:numPr>
                <w:ilvl w:val="0"/>
                <w:numId w:val="15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Ситуация: «Мишутка с Зайчиком у нас в гостях».</w:t>
            </w:r>
          </w:p>
          <w:p w14:paraId="1B05044D" w14:textId="77777777" w:rsidR="00DD3942" w:rsidRPr="004563C5" w:rsidRDefault="00DD3942" w:rsidP="00B36658">
            <w:pPr>
              <w:numPr>
                <w:ilvl w:val="0"/>
                <w:numId w:val="15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Считалка «… Вышел зайчик погулять».</w:t>
            </w:r>
          </w:p>
          <w:p w14:paraId="2A82C3F5" w14:textId="77777777" w:rsidR="00DD3942" w:rsidRPr="004563C5" w:rsidRDefault="00DD3942" w:rsidP="00B36658">
            <w:pPr>
              <w:numPr>
                <w:ilvl w:val="0"/>
                <w:numId w:val="15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«Правильно, или нет?!»</w:t>
            </w:r>
          </w:p>
          <w:p w14:paraId="75A45A81" w14:textId="77777777" w:rsidR="00DD3942" w:rsidRPr="004563C5" w:rsidRDefault="00DD3942" w:rsidP="00B36658">
            <w:pPr>
              <w:numPr>
                <w:ilvl w:val="0"/>
                <w:numId w:val="15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«Сосчитай».</w:t>
            </w:r>
          </w:p>
          <w:p w14:paraId="3D30F229" w14:textId="77777777" w:rsidR="00DD3942" w:rsidRPr="004563C5" w:rsidRDefault="00DD3942" w:rsidP="00B36658">
            <w:pPr>
              <w:numPr>
                <w:ilvl w:val="0"/>
                <w:numId w:val="15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«Зайка беленький сидит».</w:t>
            </w:r>
          </w:p>
          <w:p w14:paraId="19C6ECEF" w14:textId="77777777" w:rsidR="00DD3942" w:rsidRPr="004563C5" w:rsidRDefault="00DD3942" w:rsidP="00B36658">
            <w:pPr>
              <w:numPr>
                <w:ilvl w:val="0"/>
                <w:numId w:val="15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«Попрощайся по-русски».</w:t>
            </w:r>
          </w:p>
        </w:tc>
        <w:tc>
          <w:tcPr>
            <w:tcW w:w="2654" w:type="dxa"/>
            <w:gridSpan w:val="2"/>
          </w:tcPr>
          <w:p w14:paraId="7F7C3EB9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Игрушки Мишутка и Зайчик, Аудиозапись «Зайка беленький сидит».</w:t>
            </w:r>
          </w:p>
        </w:tc>
      </w:tr>
      <w:tr w:rsidR="00DD3942" w:rsidRPr="004563C5" w14:paraId="4FC88336" w14:textId="77777777" w:rsidTr="00DD3942">
        <w:tc>
          <w:tcPr>
            <w:tcW w:w="1136" w:type="dxa"/>
          </w:tcPr>
          <w:p w14:paraId="188832B4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3C0DF0B8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6" w:type="dxa"/>
          </w:tcPr>
          <w:p w14:paraId="7DD887B3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76DADB74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Спит, бежит, сидит, названия игрушек, названия цветов карандашей, хорошо, нормально, спасибо, мы едем…</w:t>
            </w:r>
          </w:p>
        </w:tc>
        <w:tc>
          <w:tcPr>
            <w:tcW w:w="4361" w:type="dxa"/>
          </w:tcPr>
          <w:p w14:paraId="4521F40A" w14:textId="77777777" w:rsidR="00DD3942" w:rsidRPr="004563C5" w:rsidRDefault="00DD3942" w:rsidP="00B36658">
            <w:pPr>
              <w:numPr>
                <w:ilvl w:val="0"/>
                <w:numId w:val="16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Приветствие.</w:t>
            </w:r>
          </w:p>
          <w:p w14:paraId="429C0A0F" w14:textId="77777777" w:rsidR="00DD3942" w:rsidRPr="004563C5" w:rsidRDefault="00DD3942" w:rsidP="00B36658">
            <w:pPr>
              <w:numPr>
                <w:ilvl w:val="0"/>
                <w:numId w:val="16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иллюстраций или анимации с детьми в движении.</w:t>
            </w:r>
          </w:p>
          <w:p w14:paraId="773AC6E6" w14:textId="77777777" w:rsidR="00DD3942" w:rsidRPr="004563C5" w:rsidRDefault="00DD3942" w:rsidP="00B36658">
            <w:pPr>
              <w:numPr>
                <w:ilvl w:val="0"/>
                <w:numId w:val="16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«Нарисуем подарки для Ёжика».</w:t>
            </w:r>
          </w:p>
          <w:p w14:paraId="24ED6383" w14:textId="77777777" w:rsidR="00DD3942" w:rsidRPr="004563C5" w:rsidRDefault="00DD3942" w:rsidP="00B36658">
            <w:pPr>
              <w:numPr>
                <w:ilvl w:val="0"/>
                <w:numId w:val="16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«Какой цвет?»</w:t>
            </w:r>
          </w:p>
          <w:p w14:paraId="420F591A" w14:textId="77777777" w:rsidR="00DD3942" w:rsidRPr="004563C5" w:rsidRDefault="00DD3942" w:rsidP="00B36658">
            <w:pPr>
              <w:numPr>
                <w:ilvl w:val="0"/>
                <w:numId w:val="16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Песня «Мы едем, …»</w:t>
            </w:r>
          </w:p>
          <w:p w14:paraId="61DA2358" w14:textId="77777777" w:rsidR="00DD3942" w:rsidRPr="004563C5" w:rsidRDefault="00DD3942" w:rsidP="00B36658">
            <w:pPr>
              <w:numPr>
                <w:ilvl w:val="0"/>
                <w:numId w:val="16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«Обменяемся подарками».</w:t>
            </w:r>
          </w:p>
        </w:tc>
        <w:tc>
          <w:tcPr>
            <w:tcW w:w="2654" w:type="dxa"/>
            <w:gridSpan w:val="2"/>
          </w:tcPr>
          <w:p w14:paraId="088ACC33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Иллюстрации или анимации с изображением детей в движении, цветные карандаши и альбомные листы по количеству детей, игрушка Ёжик, сердечки – по количеству детей, аудиозапись «Мы едем, …».</w:t>
            </w:r>
          </w:p>
        </w:tc>
      </w:tr>
      <w:tr w:rsidR="00DD3942" w:rsidRPr="004563C5" w14:paraId="56771449" w14:textId="77777777" w:rsidTr="00DD3942">
        <w:tc>
          <w:tcPr>
            <w:tcW w:w="1136" w:type="dxa"/>
          </w:tcPr>
          <w:p w14:paraId="5A5EA1C8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7B715676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06" w:type="dxa"/>
          </w:tcPr>
          <w:p w14:paraId="460EE0C8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Повторение.</w:t>
            </w:r>
          </w:p>
        </w:tc>
        <w:tc>
          <w:tcPr>
            <w:tcW w:w="2245" w:type="dxa"/>
          </w:tcPr>
          <w:p w14:paraId="43D2327F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4361" w:type="dxa"/>
          </w:tcPr>
          <w:p w14:paraId="71E803CE" w14:textId="77777777" w:rsidR="00DD3942" w:rsidRPr="004563C5" w:rsidRDefault="00DD3942" w:rsidP="00B36658">
            <w:pPr>
              <w:numPr>
                <w:ilvl w:val="0"/>
                <w:numId w:val="77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иллюстраций.</w:t>
            </w:r>
          </w:p>
          <w:p w14:paraId="6CE6F596" w14:textId="77777777" w:rsidR="00DD3942" w:rsidRPr="004563C5" w:rsidRDefault="00DD3942" w:rsidP="00B36658">
            <w:pPr>
              <w:numPr>
                <w:ilvl w:val="0"/>
                <w:numId w:val="77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Повторение считалки.</w:t>
            </w:r>
          </w:p>
          <w:p w14:paraId="73687027" w14:textId="77777777" w:rsidR="00DD3942" w:rsidRPr="004563C5" w:rsidRDefault="00DD3942" w:rsidP="00B36658">
            <w:pPr>
              <w:numPr>
                <w:ilvl w:val="0"/>
                <w:numId w:val="77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ты?»</w:t>
            </w:r>
          </w:p>
          <w:p w14:paraId="08A38155" w14:textId="77777777" w:rsidR="00DD3942" w:rsidRPr="004563C5" w:rsidRDefault="00DD3942" w:rsidP="00B36658">
            <w:pPr>
              <w:numPr>
                <w:ilvl w:val="0"/>
                <w:numId w:val="77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Игра: «Узнай по голосу»</w:t>
            </w:r>
          </w:p>
          <w:p w14:paraId="03A5426B" w14:textId="77777777" w:rsidR="00DD3942" w:rsidRPr="004563C5" w:rsidRDefault="00DD3942" w:rsidP="00B36658">
            <w:pPr>
              <w:numPr>
                <w:ilvl w:val="0"/>
                <w:numId w:val="77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«Сосчитай»</w:t>
            </w:r>
          </w:p>
        </w:tc>
        <w:tc>
          <w:tcPr>
            <w:tcW w:w="2654" w:type="dxa"/>
            <w:gridSpan w:val="2"/>
          </w:tcPr>
          <w:p w14:paraId="75F1C09C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D3942" w:rsidRPr="004563C5" w14:paraId="45A26355" w14:textId="77777777" w:rsidTr="00DD3942">
        <w:tc>
          <w:tcPr>
            <w:tcW w:w="1136" w:type="dxa"/>
          </w:tcPr>
          <w:p w14:paraId="315218DA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885" w:type="dxa"/>
          </w:tcPr>
          <w:p w14:paraId="35901EFD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6" w:type="dxa"/>
          </w:tcPr>
          <w:p w14:paraId="7501A7CC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«Знакомство»</w:t>
            </w:r>
          </w:p>
        </w:tc>
        <w:tc>
          <w:tcPr>
            <w:tcW w:w="2245" w:type="dxa"/>
          </w:tcPr>
          <w:p w14:paraId="5B8F3FC8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Кто там?</w:t>
            </w:r>
          </w:p>
          <w:p w14:paraId="218ED378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 добрым утром, кукла.</w:t>
            </w:r>
          </w:p>
        </w:tc>
        <w:tc>
          <w:tcPr>
            <w:tcW w:w="4361" w:type="dxa"/>
          </w:tcPr>
          <w:p w14:paraId="7F536713" w14:textId="77777777" w:rsidR="00DD3942" w:rsidRPr="004563C5" w:rsidRDefault="00DD3942" w:rsidP="00B36658">
            <w:pPr>
              <w:numPr>
                <w:ilvl w:val="0"/>
                <w:numId w:val="17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«В гости куклы к нам пришли».</w:t>
            </w:r>
          </w:p>
          <w:p w14:paraId="3DA644DB" w14:textId="77777777" w:rsidR="00DD3942" w:rsidRPr="004563C5" w:rsidRDefault="00DD3942" w:rsidP="00B36658">
            <w:pPr>
              <w:numPr>
                <w:ilvl w:val="0"/>
                <w:numId w:val="17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«Зайка к нам пришёл».</w:t>
            </w:r>
          </w:p>
          <w:p w14:paraId="2EAC5043" w14:textId="77777777" w:rsidR="00DD3942" w:rsidRPr="004563C5" w:rsidRDefault="00DD3942" w:rsidP="00B36658">
            <w:pPr>
              <w:numPr>
                <w:ilvl w:val="0"/>
                <w:numId w:val="17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 добрым утром».</w:t>
            </w:r>
          </w:p>
          <w:p w14:paraId="238FF7DA" w14:textId="77777777" w:rsidR="00DD3942" w:rsidRPr="004563C5" w:rsidRDefault="00DD3942" w:rsidP="00B36658">
            <w:pPr>
              <w:numPr>
                <w:ilvl w:val="0"/>
                <w:numId w:val="17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«Командир и солдаты».</w:t>
            </w:r>
          </w:p>
          <w:p w14:paraId="6524340B" w14:textId="77777777" w:rsidR="00DD3942" w:rsidRPr="004563C5" w:rsidRDefault="00DD3942" w:rsidP="00B36658">
            <w:pPr>
              <w:numPr>
                <w:ilvl w:val="0"/>
                <w:numId w:val="17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«Волшебные слова».</w:t>
            </w:r>
          </w:p>
          <w:p w14:paraId="38ED7FA2" w14:textId="77777777" w:rsidR="00DD3942" w:rsidRPr="004563C5" w:rsidRDefault="00DD3942" w:rsidP="00B36658">
            <w:pPr>
              <w:numPr>
                <w:ilvl w:val="0"/>
                <w:numId w:val="17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«Попрощайся правильно».</w:t>
            </w:r>
          </w:p>
        </w:tc>
        <w:tc>
          <w:tcPr>
            <w:tcW w:w="2654" w:type="dxa"/>
            <w:gridSpan w:val="2"/>
          </w:tcPr>
          <w:p w14:paraId="0A464A70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куклы в национальных одеждах (татарской и русской), игрушка Зайчик, коробка со звёздочками по количеству детей.</w:t>
            </w:r>
          </w:p>
        </w:tc>
      </w:tr>
      <w:tr w:rsidR="00DD3942" w:rsidRPr="004563C5" w14:paraId="40DE1B69" w14:textId="77777777" w:rsidTr="00DD3942">
        <w:tc>
          <w:tcPr>
            <w:tcW w:w="1136" w:type="dxa"/>
          </w:tcPr>
          <w:p w14:paraId="01C99A03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2E26084F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6" w:type="dxa"/>
          </w:tcPr>
          <w:p w14:paraId="0419806B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1603873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Привет, «волшебные слова», кто сказал мяу</w:t>
            </w:r>
          </w:p>
        </w:tc>
        <w:tc>
          <w:tcPr>
            <w:tcW w:w="4361" w:type="dxa"/>
          </w:tcPr>
          <w:p w14:paraId="43627ABB" w14:textId="77777777" w:rsidR="00DD3942" w:rsidRPr="004563C5" w:rsidRDefault="00DD3942" w:rsidP="00B36658">
            <w:pPr>
              <w:numPr>
                <w:ilvl w:val="0"/>
                <w:numId w:val="18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«Этот пальчик»</w:t>
            </w:r>
          </w:p>
          <w:p w14:paraId="340B2170" w14:textId="77777777" w:rsidR="00DD3942" w:rsidRPr="004563C5" w:rsidRDefault="00DD3942" w:rsidP="00B36658">
            <w:pPr>
              <w:numPr>
                <w:ilvl w:val="0"/>
                <w:numId w:val="18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«Мишутка и Зайка к нам пришли».</w:t>
            </w:r>
          </w:p>
          <w:p w14:paraId="2A0EA6CC" w14:textId="77777777" w:rsidR="00DD3942" w:rsidRPr="004563C5" w:rsidRDefault="00DD3942" w:rsidP="00B36658">
            <w:pPr>
              <w:numPr>
                <w:ilvl w:val="0"/>
                <w:numId w:val="18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 добрым утром».</w:t>
            </w:r>
          </w:p>
          <w:p w14:paraId="0F21A32C" w14:textId="77777777" w:rsidR="00DD3942" w:rsidRPr="004563C5" w:rsidRDefault="00DD3942" w:rsidP="00B36658">
            <w:pPr>
              <w:numPr>
                <w:ilvl w:val="0"/>
                <w:numId w:val="18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«Тренер и спортсмены».</w:t>
            </w:r>
          </w:p>
          <w:p w14:paraId="187D9844" w14:textId="77777777" w:rsidR="00DD3942" w:rsidRPr="004563C5" w:rsidRDefault="00DD3942" w:rsidP="00B36658">
            <w:pPr>
              <w:numPr>
                <w:ilvl w:val="0"/>
                <w:numId w:val="18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«Волшебные слова».</w:t>
            </w:r>
          </w:p>
          <w:p w14:paraId="254734E8" w14:textId="77777777" w:rsidR="00DD3942" w:rsidRPr="004563C5" w:rsidRDefault="00DD3942" w:rsidP="00B36658">
            <w:pPr>
              <w:numPr>
                <w:ilvl w:val="0"/>
                <w:numId w:val="18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Мультфильм «Кто сказал мяу?»</w:t>
            </w:r>
          </w:p>
          <w:p w14:paraId="37C577B5" w14:textId="77777777" w:rsidR="00DD3942" w:rsidRPr="004563C5" w:rsidRDefault="00DD3942" w:rsidP="00B36658">
            <w:pPr>
              <w:numPr>
                <w:ilvl w:val="0"/>
                <w:numId w:val="18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по просмотренному мультфильму.</w:t>
            </w:r>
          </w:p>
        </w:tc>
        <w:tc>
          <w:tcPr>
            <w:tcW w:w="2654" w:type="dxa"/>
            <w:gridSpan w:val="2"/>
          </w:tcPr>
          <w:p w14:paraId="2D8E22E9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Игрушки Мишутка и Зайка, мультфильм «Кто сказал мяу?»</w:t>
            </w:r>
          </w:p>
        </w:tc>
      </w:tr>
      <w:tr w:rsidR="00DD3942" w:rsidRPr="004563C5" w14:paraId="34AC6944" w14:textId="77777777" w:rsidTr="00DD3942">
        <w:tc>
          <w:tcPr>
            <w:tcW w:w="1136" w:type="dxa"/>
          </w:tcPr>
          <w:p w14:paraId="23CE7206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41F912B7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06" w:type="dxa"/>
          </w:tcPr>
          <w:p w14:paraId="0B4FDBB6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Повторение.</w:t>
            </w:r>
          </w:p>
        </w:tc>
        <w:tc>
          <w:tcPr>
            <w:tcW w:w="2245" w:type="dxa"/>
          </w:tcPr>
          <w:p w14:paraId="11AC97CE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4361" w:type="dxa"/>
          </w:tcPr>
          <w:p w14:paraId="254886A4" w14:textId="77777777" w:rsidR="00DD3942" w:rsidRPr="004563C5" w:rsidRDefault="00DD3942" w:rsidP="00B36658">
            <w:pPr>
              <w:numPr>
                <w:ilvl w:val="0"/>
                <w:numId w:val="78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«Этот пальчик»</w:t>
            </w:r>
          </w:p>
          <w:p w14:paraId="6A61FC05" w14:textId="77777777" w:rsidR="00DD3942" w:rsidRPr="004563C5" w:rsidRDefault="00DD3942" w:rsidP="00B36658">
            <w:pPr>
              <w:numPr>
                <w:ilvl w:val="0"/>
                <w:numId w:val="78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«Гости пришли»</w:t>
            </w:r>
          </w:p>
          <w:p w14:paraId="4C0E3FBB" w14:textId="77777777" w:rsidR="00DD3942" w:rsidRPr="004563C5" w:rsidRDefault="00DD3942" w:rsidP="00B36658">
            <w:pPr>
              <w:numPr>
                <w:ilvl w:val="0"/>
                <w:numId w:val="78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 добрым утром»</w:t>
            </w:r>
          </w:p>
          <w:p w14:paraId="59AFC2B2" w14:textId="77777777" w:rsidR="00DD3942" w:rsidRPr="004563C5" w:rsidRDefault="00DD3942" w:rsidP="00B36658">
            <w:pPr>
              <w:numPr>
                <w:ilvl w:val="0"/>
                <w:numId w:val="78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«Командиры и солдаты»</w:t>
            </w:r>
          </w:p>
          <w:p w14:paraId="46CD17BB" w14:textId="77777777" w:rsidR="00DD3942" w:rsidRPr="004563C5" w:rsidRDefault="00DD3942" w:rsidP="00B36658">
            <w:pPr>
              <w:numPr>
                <w:ilvl w:val="0"/>
                <w:numId w:val="78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«Волшебные слова»</w:t>
            </w:r>
          </w:p>
        </w:tc>
        <w:tc>
          <w:tcPr>
            <w:tcW w:w="2654" w:type="dxa"/>
            <w:gridSpan w:val="2"/>
          </w:tcPr>
          <w:p w14:paraId="45143E72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D3942" w:rsidRPr="004563C5" w14:paraId="68A51D7C" w14:textId="77777777" w:rsidTr="00DD3942">
        <w:tc>
          <w:tcPr>
            <w:tcW w:w="1136" w:type="dxa"/>
          </w:tcPr>
          <w:p w14:paraId="554F24FA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885" w:type="dxa"/>
          </w:tcPr>
          <w:p w14:paraId="584A6B67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6" w:type="dxa"/>
          </w:tcPr>
          <w:p w14:paraId="3A072D6D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«Знакомство»</w:t>
            </w:r>
          </w:p>
        </w:tc>
        <w:tc>
          <w:tcPr>
            <w:tcW w:w="2245" w:type="dxa"/>
          </w:tcPr>
          <w:p w14:paraId="406694BA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«В нашей группе…», у нас есть, ты загадку отгадай, кто позвал тебя, узнай</w:t>
            </w:r>
          </w:p>
        </w:tc>
        <w:tc>
          <w:tcPr>
            <w:tcW w:w="4361" w:type="dxa"/>
          </w:tcPr>
          <w:p w14:paraId="3A646D27" w14:textId="77777777" w:rsidR="00DD3942" w:rsidRPr="004563C5" w:rsidRDefault="00DD3942" w:rsidP="00B36658">
            <w:pPr>
              <w:numPr>
                <w:ilvl w:val="0"/>
                <w:numId w:val="19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утром».</w:t>
            </w:r>
          </w:p>
          <w:p w14:paraId="39BC32E1" w14:textId="77777777" w:rsidR="00DD3942" w:rsidRPr="004563C5" w:rsidRDefault="00DD3942" w:rsidP="00B36658">
            <w:pPr>
              <w:numPr>
                <w:ilvl w:val="0"/>
                <w:numId w:val="19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«Будем знакомы?..»</w:t>
            </w:r>
          </w:p>
          <w:p w14:paraId="03F8C70C" w14:textId="77777777" w:rsidR="00DD3942" w:rsidRPr="004563C5" w:rsidRDefault="00DD3942" w:rsidP="00B36658">
            <w:pPr>
              <w:numPr>
                <w:ilvl w:val="0"/>
                <w:numId w:val="19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 нашей группе».</w:t>
            </w:r>
          </w:p>
          <w:p w14:paraId="79F8BAA6" w14:textId="77777777" w:rsidR="00DD3942" w:rsidRPr="004563C5" w:rsidRDefault="00DD3942" w:rsidP="00B36658">
            <w:pPr>
              <w:numPr>
                <w:ilvl w:val="0"/>
                <w:numId w:val="19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«Зайка беленький сидит».</w:t>
            </w:r>
          </w:p>
          <w:p w14:paraId="561D6159" w14:textId="77777777" w:rsidR="00DD3942" w:rsidRPr="004563C5" w:rsidRDefault="00DD3942" w:rsidP="00B36658">
            <w:pPr>
              <w:numPr>
                <w:ilvl w:val="0"/>
                <w:numId w:val="19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«Узнай по голосу».</w:t>
            </w:r>
          </w:p>
          <w:p w14:paraId="402C74AA" w14:textId="77777777" w:rsidR="00DD3942" w:rsidRPr="004563C5" w:rsidRDefault="00DD3942" w:rsidP="00B36658">
            <w:pPr>
              <w:numPr>
                <w:ilvl w:val="0"/>
                <w:numId w:val="19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«Прими подарки».</w:t>
            </w:r>
          </w:p>
        </w:tc>
        <w:tc>
          <w:tcPr>
            <w:tcW w:w="2654" w:type="dxa"/>
            <w:gridSpan w:val="2"/>
          </w:tcPr>
          <w:p w14:paraId="048475BA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Мишутка, аудиозапись «Зайка беленький сидит», фишки по количеству детей.</w:t>
            </w:r>
          </w:p>
        </w:tc>
      </w:tr>
      <w:tr w:rsidR="00DD3942" w:rsidRPr="004563C5" w14:paraId="7BF8630F" w14:textId="77777777" w:rsidTr="00DD3942">
        <w:tc>
          <w:tcPr>
            <w:tcW w:w="1136" w:type="dxa"/>
          </w:tcPr>
          <w:p w14:paraId="216911BD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56DA4485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6" w:type="dxa"/>
          </w:tcPr>
          <w:p w14:paraId="0E837963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64D480FC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4361" w:type="dxa"/>
          </w:tcPr>
          <w:p w14:paraId="47654253" w14:textId="77777777" w:rsidR="00DD3942" w:rsidRPr="004563C5" w:rsidRDefault="00DD3942" w:rsidP="00B36658">
            <w:pPr>
              <w:numPr>
                <w:ilvl w:val="0"/>
                <w:numId w:val="20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«Этот пальчик».</w:t>
            </w:r>
          </w:p>
          <w:p w14:paraId="12AE50E2" w14:textId="77777777" w:rsidR="00DD3942" w:rsidRPr="004563C5" w:rsidRDefault="00DD3942" w:rsidP="00B36658">
            <w:pPr>
              <w:numPr>
                <w:ilvl w:val="0"/>
                <w:numId w:val="20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«Узнай по голосу».</w:t>
            </w:r>
          </w:p>
          <w:p w14:paraId="4461A2B4" w14:textId="77777777" w:rsidR="00DD3942" w:rsidRPr="004563C5" w:rsidRDefault="00DD3942" w:rsidP="00B36658">
            <w:pPr>
              <w:numPr>
                <w:ilvl w:val="0"/>
                <w:numId w:val="20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 нашей группе».</w:t>
            </w:r>
          </w:p>
          <w:p w14:paraId="70AB9A7F" w14:textId="77777777" w:rsidR="00DD3942" w:rsidRPr="004563C5" w:rsidRDefault="00DD3942" w:rsidP="00B36658">
            <w:pPr>
              <w:numPr>
                <w:ilvl w:val="0"/>
                <w:numId w:val="20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– игра «Я – мы».</w:t>
            </w:r>
          </w:p>
          <w:p w14:paraId="0252E271" w14:textId="77777777" w:rsidR="00DD3942" w:rsidRPr="004563C5" w:rsidRDefault="00DD3942" w:rsidP="00B36658">
            <w:pPr>
              <w:numPr>
                <w:ilvl w:val="0"/>
                <w:numId w:val="20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«Приходит в гости Зайчик».</w:t>
            </w:r>
          </w:p>
        </w:tc>
        <w:tc>
          <w:tcPr>
            <w:tcW w:w="2654" w:type="dxa"/>
            <w:gridSpan w:val="2"/>
          </w:tcPr>
          <w:p w14:paraId="40C5B688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Зайчик.</w:t>
            </w:r>
          </w:p>
        </w:tc>
      </w:tr>
      <w:tr w:rsidR="00DD3942" w:rsidRPr="004563C5" w14:paraId="225DE3DA" w14:textId="77777777" w:rsidTr="00DD3942">
        <w:tc>
          <w:tcPr>
            <w:tcW w:w="1136" w:type="dxa"/>
          </w:tcPr>
          <w:p w14:paraId="02FD3DA0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4831CA50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06" w:type="dxa"/>
          </w:tcPr>
          <w:p w14:paraId="392B38D4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Повторение.</w:t>
            </w:r>
          </w:p>
        </w:tc>
        <w:tc>
          <w:tcPr>
            <w:tcW w:w="2245" w:type="dxa"/>
          </w:tcPr>
          <w:p w14:paraId="4A2FFEB9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4361" w:type="dxa"/>
          </w:tcPr>
          <w:p w14:paraId="2E4BD3A7" w14:textId="77777777" w:rsidR="00DD3942" w:rsidRPr="004563C5" w:rsidRDefault="00DD3942" w:rsidP="00B36658">
            <w:pPr>
              <w:numPr>
                <w:ilvl w:val="0"/>
                <w:numId w:val="79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утром!»</w:t>
            </w:r>
          </w:p>
          <w:p w14:paraId="2E037C58" w14:textId="77777777" w:rsidR="00DD3942" w:rsidRPr="004563C5" w:rsidRDefault="00DD3942" w:rsidP="00B36658">
            <w:pPr>
              <w:numPr>
                <w:ilvl w:val="0"/>
                <w:numId w:val="79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«Узнай по голосу»</w:t>
            </w:r>
          </w:p>
          <w:p w14:paraId="56C60B2B" w14:textId="77777777" w:rsidR="00DD3942" w:rsidRPr="004563C5" w:rsidRDefault="00DD3942" w:rsidP="00B36658">
            <w:pPr>
              <w:numPr>
                <w:ilvl w:val="0"/>
                <w:numId w:val="79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«Зайка беленький сидит»</w:t>
            </w:r>
          </w:p>
          <w:p w14:paraId="06A74A3D" w14:textId="77777777" w:rsidR="00DD3942" w:rsidRPr="004563C5" w:rsidRDefault="00DD3942" w:rsidP="00B36658">
            <w:pPr>
              <w:numPr>
                <w:ilvl w:val="0"/>
                <w:numId w:val="79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 нашей группе»</w:t>
            </w:r>
          </w:p>
        </w:tc>
        <w:tc>
          <w:tcPr>
            <w:tcW w:w="2654" w:type="dxa"/>
            <w:gridSpan w:val="2"/>
          </w:tcPr>
          <w:p w14:paraId="5AD7C2ED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Игрушки Зайчик, Мишутка</w:t>
            </w:r>
          </w:p>
        </w:tc>
      </w:tr>
      <w:tr w:rsidR="00DD3942" w:rsidRPr="004563C5" w14:paraId="1866B93D" w14:textId="77777777" w:rsidTr="00DD3942">
        <w:tc>
          <w:tcPr>
            <w:tcW w:w="1136" w:type="dxa"/>
          </w:tcPr>
          <w:p w14:paraId="06FAEF4D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  <w:p w14:paraId="63BB0CED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885" w:type="dxa"/>
          </w:tcPr>
          <w:p w14:paraId="19EBC388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6" w:type="dxa"/>
          </w:tcPr>
          <w:p w14:paraId="04B8ED4F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«Знакомство»</w:t>
            </w:r>
          </w:p>
        </w:tc>
        <w:tc>
          <w:tcPr>
            <w:tcW w:w="2245" w:type="dxa"/>
          </w:tcPr>
          <w:p w14:paraId="4574AC51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Счёт, названия цветов, слова игр.</w:t>
            </w:r>
          </w:p>
        </w:tc>
        <w:tc>
          <w:tcPr>
            <w:tcW w:w="4361" w:type="dxa"/>
          </w:tcPr>
          <w:p w14:paraId="2803773E" w14:textId="77777777" w:rsidR="00DD3942" w:rsidRPr="004563C5" w:rsidRDefault="00DD3942" w:rsidP="00B36658">
            <w:pPr>
              <w:numPr>
                <w:ilvl w:val="0"/>
                <w:numId w:val="21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 добрым утром».</w:t>
            </w:r>
          </w:p>
          <w:p w14:paraId="28025ADE" w14:textId="77777777" w:rsidR="00DD3942" w:rsidRPr="004563C5" w:rsidRDefault="00DD3942" w:rsidP="00B36658">
            <w:pPr>
              <w:numPr>
                <w:ilvl w:val="0"/>
                <w:numId w:val="21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«Мишка загрустил».</w:t>
            </w:r>
          </w:p>
          <w:p w14:paraId="7D64CC37" w14:textId="77777777" w:rsidR="00DD3942" w:rsidRPr="004563C5" w:rsidRDefault="00DD3942" w:rsidP="00B36658">
            <w:pPr>
              <w:numPr>
                <w:ilvl w:val="0"/>
                <w:numId w:val="21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«Сосчитай».</w:t>
            </w:r>
          </w:p>
          <w:p w14:paraId="1EFB4475" w14:textId="77777777" w:rsidR="00DD3942" w:rsidRPr="004563C5" w:rsidRDefault="00DD3942" w:rsidP="00B36658">
            <w:pPr>
              <w:numPr>
                <w:ilvl w:val="0"/>
                <w:numId w:val="21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«Покажи и скажи: где?»</w:t>
            </w:r>
          </w:p>
          <w:p w14:paraId="287DF454" w14:textId="77777777" w:rsidR="00DD3942" w:rsidRPr="004563C5" w:rsidRDefault="00DD3942" w:rsidP="00B36658">
            <w:pPr>
              <w:numPr>
                <w:ilvl w:val="0"/>
                <w:numId w:val="21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«Мячик новый есть у нас».</w:t>
            </w:r>
          </w:p>
          <w:p w14:paraId="0312FA5C" w14:textId="77777777" w:rsidR="00DD3942" w:rsidRPr="004563C5" w:rsidRDefault="00DD3942" w:rsidP="00B36658">
            <w:pPr>
              <w:numPr>
                <w:ilvl w:val="0"/>
                <w:numId w:val="21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«Отгадай».</w:t>
            </w:r>
          </w:p>
          <w:p w14:paraId="0A1B459C" w14:textId="77777777" w:rsidR="00DD3942" w:rsidRPr="004563C5" w:rsidRDefault="00DD3942" w:rsidP="00B36658">
            <w:pPr>
              <w:numPr>
                <w:ilvl w:val="0"/>
                <w:numId w:val="21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Узнай по голосу».</w:t>
            </w:r>
          </w:p>
          <w:p w14:paraId="534A2F44" w14:textId="77777777" w:rsidR="00DD3942" w:rsidRPr="004563C5" w:rsidRDefault="00DD3942" w:rsidP="00B36658">
            <w:pPr>
              <w:numPr>
                <w:ilvl w:val="0"/>
                <w:numId w:val="21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Знакомство, приветствие. Задание №1 к занятию 13). (Эл. вариант)</w:t>
            </w:r>
          </w:p>
        </w:tc>
        <w:tc>
          <w:tcPr>
            <w:tcW w:w="2654" w:type="dxa"/>
            <w:gridSpan w:val="2"/>
          </w:tcPr>
          <w:p w14:paraId="60041A02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Карандаши: красный и зелёный, игрушка Мишка, картинки по количеству детей с изображением мальчиков и девочек, рабочая тетрадь.</w:t>
            </w:r>
          </w:p>
        </w:tc>
      </w:tr>
      <w:tr w:rsidR="00DD3942" w:rsidRPr="004563C5" w14:paraId="554CAF2A" w14:textId="77777777" w:rsidTr="00DD3942">
        <w:tc>
          <w:tcPr>
            <w:tcW w:w="1136" w:type="dxa"/>
          </w:tcPr>
          <w:p w14:paraId="37DD0BF6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3620BC0D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6" w:type="dxa"/>
          </w:tcPr>
          <w:p w14:paraId="20DB16D7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</w:tcPr>
          <w:p w14:paraId="100800F6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А ты кто?</w:t>
            </w:r>
          </w:p>
          <w:p w14:paraId="1E19A274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Меня зовут, это…, слова игр</w:t>
            </w:r>
          </w:p>
        </w:tc>
        <w:tc>
          <w:tcPr>
            <w:tcW w:w="4361" w:type="dxa"/>
          </w:tcPr>
          <w:p w14:paraId="587A01BF" w14:textId="77777777" w:rsidR="00DD3942" w:rsidRPr="004563C5" w:rsidRDefault="00DD3942" w:rsidP="00B36658">
            <w:pPr>
              <w:numPr>
                <w:ilvl w:val="0"/>
                <w:numId w:val="22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 цепочке».</w:t>
            </w:r>
          </w:p>
          <w:p w14:paraId="5BA1F2C6" w14:textId="77777777" w:rsidR="00DD3942" w:rsidRPr="004563C5" w:rsidRDefault="00DD3942" w:rsidP="00B36658">
            <w:pPr>
              <w:numPr>
                <w:ilvl w:val="0"/>
                <w:numId w:val="22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«Сосчитай».</w:t>
            </w:r>
          </w:p>
          <w:p w14:paraId="6EEB6F77" w14:textId="77777777" w:rsidR="00DD3942" w:rsidRPr="004563C5" w:rsidRDefault="00DD3942" w:rsidP="00B36658">
            <w:pPr>
              <w:numPr>
                <w:ilvl w:val="0"/>
                <w:numId w:val="22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«Герои сказки «Колобок» у нас в гостях».</w:t>
            </w:r>
          </w:p>
          <w:p w14:paraId="59202AC1" w14:textId="77777777" w:rsidR="00DD3942" w:rsidRPr="004563C5" w:rsidRDefault="00DD3942" w:rsidP="00B36658">
            <w:pPr>
              <w:numPr>
                <w:ilvl w:val="0"/>
                <w:numId w:val="22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Физкультминутка «Я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иду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 ты идёшь».</w:t>
            </w:r>
          </w:p>
          <w:p w14:paraId="42151823" w14:textId="77777777" w:rsidR="00DD3942" w:rsidRPr="004563C5" w:rsidRDefault="00DD3942" w:rsidP="00B36658">
            <w:pPr>
              <w:numPr>
                <w:ilvl w:val="0"/>
                <w:numId w:val="22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«Волшебные слова».</w:t>
            </w:r>
          </w:p>
          <w:p w14:paraId="3E4BD161" w14:textId="77777777" w:rsidR="00DD3942" w:rsidRPr="004563C5" w:rsidRDefault="00DD3942" w:rsidP="00B36658">
            <w:pPr>
              <w:numPr>
                <w:ilvl w:val="0"/>
                <w:numId w:val="22"/>
              </w:numPr>
              <w:tabs>
                <w:tab w:val="left" w:pos="29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Знакомство, приветствие. Задание №2). (Эл. вариант)</w:t>
            </w:r>
          </w:p>
        </w:tc>
        <w:tc>
          <w:tcPr>
            <w:tcW w:w="2654" w:type="dxa"/>
            <w:gridSpan w:val="2"/>
          </w:tcPr>
          <w:p w14:paraId="7DAC47D5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Пальчиковые герои сказки «Колобок», рабочая тетрадь, карандаши: чёрный, коричневый, красный, оранжевый.</w:t>
            </w:r>
          </w:p>
        </w:tc>
      </w:tr>
      <w:tr w:rsidR="00DD3942" w:rsidRPr="004563C5" w14:paraId="01869BA0" w14:textId="77777777" w:rsidTr="00DD3942">
        <w:tc>
          <w:tcPr>
            <w:tcW w:w="1136" w:type="dxa"/>
          </w:tcPr>
          <w:p w14:paraId="79E8B09A" w14:textId="77777777" w:rsidR="00DD3942" w:rsidRPr="004563C5" w:rsidRDefault="00DD3942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14:paraId="6ECBF5AF" w14:textId="77777777" w:rsidR="00DD3942" w:rsidRPr="004563C5" w:rsidRDefault="00DD3942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06" w:type="dxa"/>
          </w:tcPr>
          <w:p w14:paraId="219D3097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Повторение.</w:t>
            </w:r>
          </w:p>
        </w:tc>
        <w:tc>
          <w:tcPr>
            <w:tcW w:w="2245" w:type="dxa"/>
          </w:tcPr>
          <w:p w14:paraId="265DC7A1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4361" w:type="dxa"/>
          </w:tcPr>
          <w:p w14:paraId="76C03CDB" w14:textId="77777777" w:rsidR="00DD3942" w:rsidRPr="004563C5" w:rsidRDefault="00DD3942" w:rsidP="00B36658">
            <w:pPr>
              <w:numPr>
                <w:ilvl w:val="0"/>
                <w:numId w:val="80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«Доброе утро!»</w:t>
            </w:r>
          </w:p>
          <w:p w14:paraId="47EBA7CD" w14:textId="77777777" w:rsidR="00DD3942" w:rsidRPr="004563C5" w:rsidRDefault="00DD3942" w:rsidP="00B36658">
            <w:pPr>
              <w:numPr>
                <w:ilvl w:val="0"/>
                <w:numId w:val="80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Игра «Кто и сколько?»</w:t>
            </w:r>
          </w:p>
          <w:p w14:paraId="36914242" w14:textId="77777777" w:rsidR="00DD3942" w:rsidRPr="004563C5" w:rsidRDefault="00DD3942" w:rsidP="00B36658">
            <w:pPr>
              <w:numPr>
                <w:ilvl w:val="0"/>
                <w:numId w:val="80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Игра «Покажи и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скажи :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где?»</w:t>
            </w:r>
          </w:p>
          <w:p w14:paraId="7DA7AF32" w14:textId="77777777" w:rsidR="00DD3942" w:rsidRPr="004563C5" w:rsidRDefault="00DD3942" w:rsidP="00B36658">
            <w:pPr>
              <w:numPr>
                <w:ilvl w:val="0"/>
                <w:numId w:val="80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«Волшебное слово»</w:t>
            </w:r>
          </w:p>
        </w:tc>
        <w:tc>
          <w:tcPr>
            <w:tcW w:w="2654" w:type="dxa"/>
            <w:gridSpan w:val="2"/>
          </w:tcPr>
          <w:p w14:paraId="24F90D79" w14:textId="77777777" w:rsidR="00DD3942" w:rsidRPr="004563C5" w:rsidRDefault="00DD3942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Игрушки Зайчик, Мишутка</w:t>
            </w:r>
          </w:p>
        </w:tc>
      </w:tr>
      <w:tr w:rsidR="00163F88" w:rsidRPr="004563C5" w14:paraId="5B08EAF5" w14:textId="77777777" w:rsidTr="003F546A">
        <w:tc>
          <w:tcPr>
            <w:tcW w:w="10233" w:type="dxa"/>
            <w:gridSpan w:val="5"/>
          </w:tcPr>
          <w:p w14:paraId="240CF33D" w14:textId="77777777" w:rsidR="00163F88" w:rsidRPr="004563C5" w:rsidRDefault="00163F88" w:rsidP="00B36658">
            <w:pPr>
              <w:numPr>
                <w:ilvl w:val="0"/>
                <w:numId w:val="80"/>
              </w:numPr>
              <w:tabs>
                <w:tab w:val="left" w:pos="29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Итого занятий </w:t>
            </w:r>
          </w:p>
        </w:tc>
        <w:tc>
          <w:tcPr>
            <w:tcW w:w="2654" w:type="dxa"/>
            <w:gridSpan w:val="2"/>
          </w:tcPr>
          <w:p w14:paraId="1FDC21C9" w14:textId="77777777" w:rsidR="00163F88" w:rsidRPr="004563C5" w:rsidRDefault="00163F8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</w:tbl>
    <w:p w14:paraId="002A8D6A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B7FD38D" w14:textId="77777777" w:rsidR="00B36658" w:rsidRPr="004563C5" w:rsidRDefault="00B36658" w:rsidP="00B36658">
      <w:pPr>
        <w:tabs>
          <w:tab w:val="left" w:pos="7815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1E3C354" w14:textId="77777777" w:rsidR="00B36658" w:rsidRPr="004563C5" w:rsidRDefault="00B36658" w:rsidP="00B36658">
      <w:pPr>
        <w:tabs>
          <w:tab w:val="left" w:pos="7815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9C96686" w14:textId="77777777" w:rsidR="00B36658" w:rsidRPr="004563C5" w:rsidRDefault="00B36658" w:rsidP="00B36658">
      <w:pPr>
        <w:tabs>
          <w:tab w:val="left" w:pos="7815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Тема: «Игрушки»</w:t>
      </w:r>
    </w:p>
    <w:p w14:paraId="4E6F0A01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Задачи</w:t>
      </w:r>
      <w:r w:rsidRPr="004563C5">
        <w:rPr>
          <w:rFonts w:ascii="Times New Roman" w:hAnsi="Times New Roman" w:cs="Times New Roman"/>
          <w:sz w:val="20"/>
          <w:szCs w:val="20"/>
        </w:rPr>
        <w:t>:</w:t>
      </w:r>
    </w:p>
    <w:p w14:paraId="14DFB4B6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Обогащение словарного запаса детей за счёт названий игрушек, основных цветов, прилагательных и числительных в пределах шести.</w:t>
      </w:r>
    </w:p>
    <w:p w14:paraId="6524769E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Формирование умений использовать новый речевой образец «у меня мяч».</w:t>
      </w:r>
    </w:p>
    <w:p w14:paraId="42E776B2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Упражнение детей в понимании вопросительных местоимений «чей», «чья» и использовании в речи притяжательных местоимений «мой», «моя».</w:t>
      </w:r>
    </w:p>
    <w:p w14:paraId="44C168B3" w14:textId="77777777" w:rsidR="00B36658" w:rsidRPr="004563C5" w:rsidRDefault="00B36658" w:rsidP="00B36658">
      <w:pPr>
        <w:tabs>
          <w:tab w:val="left" w:pos="781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Формирование умений понимать и отвечать на вопросы «Что это?», «Кто это?», «Чья игрушка?», «Сколько?».</w:t>
      </w:r>
    </w:p>
    <w:p w14:paraId="4ADA734B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4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88"/>
        <w:gridCol w:w="694"/>
        <w:gridCol w:w="1678"/>
        <w:gridCol w:w="2650"/>
        <w:gridCol w:w="5341"/>
        <w:gridCol w:w="3162"/>
      </w:tblGrid>
      <w:tr w:rsidR="00B36658" w:rsidRPr="004563C5" w14:paraId="64331248" w14:textId="77777777" w:rsidTr="00B36658">
        <w:tc>
          <w:tcPr>
            <w:tcW w:w="1188" w:type="dxa"/>
          </w:tcPr>
          <w:p w14:paraId="3985DD0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  <w:p w14:paraId="5F7D857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694" w:type="dxa"/>
          </w:tcPr>
          <w:p w14:paraId="6D765FAD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71415F3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«Игрушки»</w:t>
            </w:r>
          </w:p>
        </w:tc>
        <w:tc>
          <w:tcPr>
            <w:tcW w:w="2650" w:type="dxa"/>
          </w:tcPr>
          <w:p w14:paraId="73EDB1A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Игрушки, много, мало, пожалуйста, слова игр.</w:t>
            </w:r>
          </w:p>
        </w:tc>
        <w:tc>
          <w:tcPr>
            <w:tcW w:w="5341" w:type="dxa"/>
          </w:tcPr>
          <w:p w14:paraId="00C4CE81" w14:textId="77777777" w:rsidR="00B36658" w:rsidRPr="004563C5" w:rsidRDefault="00B36658" w:rsidP="00B36658">
            <w:pPr>
              <w:numPr>
                <w:ilvl w:val="0"/>
                <w:numId w:val="23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«Мишка у нас в гостях».</w:t>
            </w:r>
          </w:p>
          <w:p w14:paraId="1932C9F6" w14:textId="77777777" w:rsidR="00B36658" w:rsidRPr="004563C5" w:rsidRDefault="00B36658" w:rsidP="00B36658">
            <w:pPr>
              <w:numPr>
                <w:ilvl w:val="0"/>
                <w:numId w:val="23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«Игрушки для ребят».</w:t>
            </w:r>
          </w:p>
          <w:p w14:paraId="4C7AA474" w14:textId="77777777" w:rsidR="00B36658" w:rsidRPr="004563C5" w:rsidRDefault="00B36658" w:rsidP="00B36658">
            <w:pPr>
              <w:numPr>
                <w:ilvl w:val="0"/>
                <w:numId w:val="23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«Вышла курочка гулять».</w:t>
            </w:r>
          </w:p>
          <w:p w14:paraId="1803E36D" w14:textId="77777777" w:rsidR="00B36658" w:rsidRPr="004563C5" w:rsidRDefault="00B36658" w:rsidP="00B36658">
            <w:pPr>
              <w:numPr>
                <w:ilvl w:val="0"/>
                <w:numId w:val="23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«Покажи и назови: где?»</w:t>
            </w:r>
          </w:p>
          <w:p w14:paraId="68389055" w14:textId="77777777" w:rsidR="00B36658" w:rsidRPr="004563C5" w:rsidRDefault="00B36658" w:rsidP="00B36658">
            <w:pPr>
              <w:numPr>
                <w:ilvl w:val="0"/>
                <w:numId w:val="23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пропало?»</w:t>
            </w:r>
          </w:p>
          <w:p w14:paraId="5D05EE82" w14:textId="77777777" w:rsidR="00B36658" w:rsidRPr="004563C5" w:rsidRDefault="00B36658" w:rsidP="00B36658">
            <w:pPr>
              <w:numPr>
                <w:ilvl w:val="0"/>
                <w:numId w:val="23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Игрушки. Задание №1). (Эл. вариант)</w:t>
            </w:r>
          </w:p>
        </w:tc>
        <w:tc>
          <w:tcPr>
            <w:tcW w:w="3162" w:type="dxa"/>
          </w:tcPr>
          <w:p w14:paraId="479BE511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Мишка, игрушки по количеству детей, картина Курица с цыпля</w:t>
            </w:r>
          </w:p>
          <w:p w14:paraId="42AF8FF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тами», аудиозапись «Вышла курочка гулять», картинки игрушек, рабочая тетрадь, карандаши: красный, зелёный, жёлтый, чёрный.</w:t>
            </w:r>
          </w:p>
        </w:tc>
      </w:tr>
      <w:tr w:rsidR="00B36658" w:rsidRPr="004563C5" w14:paraId="1F6FA90D" w14:textId="77777777" w:rsidTr="00B36658">
        <w:tc>
          <w:tcPr>
            <w:tcW w:w="1188" w:type="dxa"/>
          </w:tcPr>
          <w:p w14:paraId="1651314C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43DCDB9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0AE2204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1FFD228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игр, названия игрушек и цветов</w:t>
            </w:r>
          </w:p>
        </w:tc>
        <w:tc>
          <w:tcPr>
            <w:tcW w:w="5341" w:type="dxa"/>
          </w:tcPr>
          <w:p w14:paraId="4D21791E" w14:textId="77777777" w:rsidR="00B36658" w:rsidRPr="004563C5" w:rsidRDefault="00B36658" w:rsidP="00B36658">
            <w:pPr>
              <w:numPr>
                <w:ilvl w:val="0"/>
                <w:numId w:val="24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Песня «Мы едем, …»</w:t>
            </w:r>
          </w:p>
          <w:p w14:paraId="18304DF7" w14:textId="77777777" w:rsidR="00B36658" w:rsidRPr="004563C5" w:rsidRDefault="00B36658" w:rsidP="00B36658">
            <w:pPr>
              <w:numPr>
                <w:ilvl w:val="0"/>
                <w:numId w:val="24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«Покажи и скажи: что и где?»</w:t>
            </w:r>
          </w:p>
          <w:p w14:paraId="102BBCF2" w14:textId="77777777" w:rsidR="00B36658" w:rsidRPr="004563C5" w:rsidRDefault="00B36658" w:rsidP="00B36658">
            <w:pPr>
              <w:numPr>
                <w:ilvl w:val="0"/>
                <w:numId w:val="24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Подарки для Мишутки.</w:t>
            </w:r>
          </w:p>
          <w:p w14:paraId="78FC5CF0" w14:textId="77777777" w:rsidR="00B36658" w:rsidRPr="004563C5" w:rsidRDefault="00B36658" w:rsidP="00B36658">
            <w:pPr>
              <w:numPr>
                <w:ilvl w:val="0"/>
                <w:numId w:val="24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«Мишкины игрушки».</w:t>
            </w:r>
          </w:p>
          <w:p w14:paraId="048658E7" w14:textId="77777777" w:rsidR="00B36658" w:rsidRPr="004563C5" w:rsidRDefault="00B36658" w:rsidP="00B36658">
            <w:pPr>
              <w:numPr>
                <w:ilvl w:val="0"/>
                <w:numId w:val="24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«Мой весёлый звонкий мяч».</w:t>
            </w:r>
          </w:p>
          <w:p w14:paraId="310D572F" w14:textId="77777777" w:rsidR="00B36658" w:rsidRPr="004563C5" w:rsidRDefault="00B36658" w:rsidP="00B36658">
            <w:pPr>
              <w:numPr>
                <w:ilvl w:val="0"/>
                <w:numId w:val="24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«Запомни и назови».</w:t>
            </w:r>
          </w:p>
          <w:p w14:paraId="67D66191" w14:textId="77777777" w:rsidR="00B36658" w:rsidRPr="004563C5" w:rsidRDefault="00B36658" w:rsidP="00B36658">
            <w:pPr>
              <w:numPr>
                <w:ilvl w:val="0"/>
                <w:numId w:val="24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«Отгадай».</w:t>
            </w:r>
          </w:p>
          <w:p w14:paraId="2669DA0F" w14:textId="77777777" w:rsidR="00B36658" w:rsidRPr="004563C5" w:rsidRDefault="00B36658" w:rsidP="00B36658">
            <w:pPr>
              <w:numPr>
                <w:ilvl w:val="0"/>
                <w:numId w:val="24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«Зайка беленький сидит».</w:t>
            </w:r>
          </w:p>
        </w:tc>
        <w:tc>
          <w:tcPr>
            <w:tcW w:w="3162" w:type="dxa"/>
          </w:tcPr>
          <w:p w14:paraId="45DF37E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Аудиозапись «Мы едем, …»,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 группы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игрушек по количеству детей, Игрушка Мишка, картинки с игрушками, аудиозапись «Зайка беленький сидит».</w:t>
            </w:r>
          </w:p>
        </w:tc>
      </w:tr>
      <w:tr w:rsidR="00B36658" w:rsidRPr="004563C5" w14:paraId="1B38DE14" w14:textId="77777777" w:rsidTr="00B36658">
        <w:tc>
          <w:tcPr>
            <w:tcW w:w="1188" w:type="dxa"/>
          </w:tcPr>
          <w:p w14:paraId="19B52A4C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56245F87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4C71A78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Повторение.</w:t>
            </w:r>
          </w:p>
        </w:tc>
        <w:tc>
          <w:tcPr>
            <w:tcW w:w="2650" w:type="dxa"/>
          </w:tcPr>
          <w:p w14:paraId="3F354FB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7B411A77" w14:textId="77777777" w:rsidR="00B36658" w:rsidRPr="004563C5" w:rsidRDefault="00B36658" w:rsidP="00B36658">
            <w:pPr>
              <w:numPr>
                <w:ilvl w:val="0"/>
                <w:numId w:val="81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Игра «покажи»</w:t>
            </w:r>
          </w:p>
          <w:p w14:paraId="0BA13D65" w14:textId="77777777" w:rsidR="00B36658" w:rsidRPr="004563C5" w:rsidRDefault="00B36658" w:rsidP="00B36658">
            <w:pPr>
              <w:numPr>
                <w:ilvl w:val="0"/>
                <w:numId w:val="81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Игра «Что пропало?»</w:t>
            </w:r>
          </w:p>
          <w:p w14:paraId="43BD1067" w14:textId="77777777" w:rsidR="00B36658" w:rsidRPr="004563C5" w:rsidRDefault="00B36658" w:rsidP="00B36658">
            <w:pPr>
              <w:numPr>
                <w:ilvl w:val="0"/>
                <w:numId w:val="81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Игра «Зайка беленький сидит»</w:t>
            </w:r>
          </w:p>
          <w:p w14:paraId="472B088C" w14:textId="77777777" w:rsidR="00B36658" w:rsidRPr="004563C5" w:rsidRDefault="00B36658" w:rsidP="00B36658">
            <w:pPr>
              <w:numPr>
                <w:ilvl w:val="0"/>
                <w:numId w:val="81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Ситуация «Подарок Мишутке»</w:t>
            </w:r>
          </w:p>
        </w:tc>
        <w:tc>
          <w:tcPr>
            <w:tcW w:w="3162" w:type="dxa"/>
          </w:tcPr>
          <w:p w14:paraId="58F3C77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Аудиозапись «Мы едем, …», игрушка Мишка, картинки с игрушками, аудиозапись «Зайка беленький сидит»</w:t>
            </w:r>
          </w:p>
        </w:tc>
      </w:tr>
      <w:tr w:rsidR="00B36658" w:rsidRPr="004563C5" w14:paraId="2AD6BCDB" w14:textId="77777777" w:rsidTr="00B36658">
        <w:tc>
          <w:tcPr>
            <w:tcW w:w="1188" w:type="dxa"/>
          </w:tcPr>
          <w:p w14:paraId="6FAC6CAB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694" w:type="dxa"/>
          </w:tcPr>
          <w:p w14:paraId="44D1E04B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429686F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«Игрушки»</w:t>
            </w:r>
          </w:p>
        </w:tc>
        <w:tc>
          <w:tcPr>
            <w:tcW w:w="2650" w:type="dxa"/>
          </w:tcPr>
          <w:p w14:paraId="23C4BD4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Я, где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я?,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названия игрушек, да, нет, заяц, кошка, медведь, корова, морковь, капуста, сосиска, молоко, мёд, трава</w:t>
            </w:r>
          </w:p>
        </w:tc>
        <w:tc>
          <w:tcPr>
            <w:tcW w:w="5341" w:type="dxa"/>
          </w:tcPr>
          <w:p w14:paraId="4D9CFBF8" w14:textId="77777777" w:rsidR="00B36658" w:rsidRPr="004563C5" w:rsidRDefault="00B36658" w:rsidP="00B36658">
            <w:pPr>
              <w:numPr>
                <w:ilvl w:val="0"/>
                <w:numId w:val="25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«История собачки Фили».</w:t>
            </w:r>
          </w:p>
          <w:p w14:paraId="1A7B2A05" w14:textId="77777777" w:rsidR="00B36658" w:rsidRPr="004563C5" w:rsidRDefault="00B36658" w:rsidP="00B36658">
            <w:pPr>
              <w:numPr>
                <w:ilvl w:val="0"/>
                <w:numId w:val="25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«Волшебная коробочка».</w:t>
            </w:r>
          </w:p>
          <w:p w14:paraId="0207BBE4" w14:textId="77777777" w:rsidR="00B36658" w:rsidRPr="004563C5" w:rsidRDefault="00B36658" w:rsidP="00B36658">
            <w:pPr>
              <w:numPr>
                <w:ilvl w:val="0"/>
                <w:numId w:val="25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«Отгадай, кто это?»</w:t>
            </w:r>
          </w:p>
          <w:p w14:paraId="7DBFC489" w14:textId="77777777" w:rsidR="00B36658" w:rsidRPr="004563C5" w:rsidRDefault="00B36658" w:rsidP="00B36658">
            <w:pPr>
              <w:numPr>
                <w:ilvl w:val="0"/>
                <w:numId w:val="25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пропало?»</w:t>
            </w:r>
          </w:p>
          <w:p w14:paraId="40E3AA24" w14:textId="77777777" w:rsidR="00B36658" w:rsidRPr="004563C5" w:rsidRDefault="00B36658" w:rsidP="00B36658">
            <w:pPr>
              <w:numPr>
                <w:ilvl w:val="0"/>
                <w:numId w:val="25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«Вышла курочка гулять».</w:t>
            </w:r>
          </w:p>
          <w:p w14:paraId="790306E9" w14:textId="77777777" w:rsidR="00B36658" w:rsidRPr="004563C5" w:rsidRDefault="00B36658" w:rsidP="00B36658">
            <w:pPr>
              <w:numPr>
                <w:ilvl w:val="0"/>
                <w:numId w:val="25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Компьютерная игра «Кто что любит?»</w:t>
            </w:r>
          </w:p>
          <w:p w14:paraId="042CFEB3" w14:textId="77777777" w:rsidR="00B36658" w:rsidRPr="004563C5" w:rsidRDefault="00B36658" w:rsidP="00B36658">
            <w:pPr>
              <w:numPr>
                <w:ilvl w:val="0"/>
                <w:numId w:val="25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Игрушки. Задание №2). (Эл. вариант)</w:t>
            </w:r>
          </w:p>
        </w:tc>
        <w:tc>
          <w:tcPr>
            <w:tcW w:w="3162" w:type="dxa"/>
          </w:tcPr>
          <w:p w14:paraId="4D33DBC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собака, коробочка с картинками игрушек, аудиозапись «Вышла курочка гулять», картина «Курица с цыплятами»,</w:t>
            </w:r>
          </w:p>
          <w:p w14:paraId="5983A82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Мультимедиа проектор с картинками (заяц, кошка, медведь, корова, морковь, капуста, сосиска, молоко, мёд,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трава).</w:t>
            </w:r>
          </w:p>
        </w:tc>
      </w:tr>
      <w:tr w:rsidR="00B36658" w:rsidRPr="004563C5" w14:paraId="29E7BEAC" w14:textId="77777777" w:rsidTr="00B36658">
        <w:tc>
          <w:tcPr>
            <w:tcW w:w="1188" w:type="dxa"/>
          </w:tcPr>
          <w:p w14:paraId="0B17EB7D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2FB1CA4A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52AA555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6B98F05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Хорошо, нормально, спит, сидит, пляшет, лежит, бежит, плачет, смеётся, улыбается</w:t>
            </w:r>
          </w:p>
        </w:tc>
        <w:tc>
          <w:tcPr>
            <w:tcW w:w="5341" w:type="dxa"/>
          </w:tcPr>
          <w:p w14:paraId="65498F4D" w14:textId="77777777" w:rsidR="00B36658" w:rsidRPr="004563C5" w:rsidRDefault="00B36658" w:rsidP="00B36658">
            <w:pPr>
              <w:numPr>
                <w:ilvl w:val="0"/>
                <w:numId w:val="26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«Вместе с Филей».</w:t>
            </w:r>
          </w:p>
          <w:p w14:paraId="520B584F" w14:textId="77777777" w:rsidR="00B36658" w:rsidRPr="004563C5" w:rsidRDefault="00B36658" w:rsidP="00B36658">
            <w:pPr>
              <w:numPr>
                <w:ilvl w:val="0"/>
                <w:numId w:val="26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«Комната девочки».</w:t>
            </w:r>
          </w:p>
          <w:p w14:paraId="1847B8A7" w14:textId="77777777" w:rsidR="00B36658" w:rsidRPr="004563C5" w:rsidRDefault="00B36658" w:rsidP="00B36658">
            <w:pPr>
              <w:numPr>
                <w:ilvl w:val="0"/>
                <w:numId w:val="26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«Найди такую же».</w:t>
            </w:r>
          </w:p>
          <w:p w14:paraId="12838C01" w14:textId="77777777" w:rsidR="00B36658" w:rsidRPr="004563C5" w:rsidRDefault="00B36658" w:rsidP="00B36658">
            <w:pPr>
              <w:numPr>
                <w:ilvl w:val="0"/>
                <w:numId w:val="26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«Мишка с куклой пляшут полечку».</w:t>
            </w:r>
          </w:p>
          <w:p w14:paraId="5B9EB1B7" w14:textId="77777777" w:rsidR="00B36658" w:rsidRPr="004563C5" w:rsidRDefault="00B36658" w:rsidP="00B36658">
            <w:pPr>
              <w:numPr>
                <w:ilvl w:val="0"/>
                <w:numId w:val="26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Мишка делает?»</w:t>
            </w:r>
          </w:p>
          <w:p w14:paraId="7214B1E3" w14:textId="77777777" w:rsidR="00B36658" w:rsidRPr="004563C5" w:rsidRDefault="00B36658" w:rsidP="00B36658">
            <w:pPr>
              <w:numPr>
                <w:ilvl w:val="0"/>
                <w:numId w:val="26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Потешка «Заинька попляши».</w:t>
            </w:r>
          </w:p>
          <w:p w14:paraId="1EF94DB3" w14:textId="77777777" w:rsidR="00B36658" w:rsidRPr="004563C5" w:rsidRDefault="00B36658" w:rsidP="00B36658">
            <w:pPr>
              <w:numPr>
                <w:ilvl w:val="0"/>
                <w:numId w:val="26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Игрушки. Задание №3). (Эл. вариант)</w:t>
            </w:r>
          </w:p>
        </w:tc>
        <w:tc>
          <w:tcPr>
            <w:tcW w:w="3162" w:type="dxa"/>
          </w:tcPr>
          <w:p w14:paraId="5D2685C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собака, картина «Комната девочки», картинки игрушек, маска зайца, картинки медведя в различных действиях, рабочая тетрадь, жёлтый карандаш.</w:t>
            </w:r>
          </w:p>
        </w:tc>
      </w:tr>
      <w:tr w:rsidR="00B36658" w:rsidRPr="004563C5" w14:paraId="265CC76B" w14:textId="77777777" w:rsidTr="00B36658">
        <w:tc>
          <w:tcPr>
            <w:tcW w:w="1188" w:type="dxa"/>
          </w:tcPr>
          <w:p w14:paraId="3A8AA4FA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73E7D226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1F75F90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0BDEAFA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790538AF" w14:textId="77777777" w:rsidR="00B36658" w:rsidRPr="004563C5" w:rsidRDefault="00B36658" w:rsidP="00B36658">
            <w:pPr>
              <w:numPr>
                <w:ilvl w:val="0"/>
                <w:numId w:val="82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«Эхо»</w:t>
            </w:r>
          </w:p>
          <w:p w14:paraId="585C996B" w14:textId="77777777" w:rsidR="00B36658" w:rsidRPr="004563C5" w:rsidRDefault="00B36658" w:rsidP="00B36658">
            <w:pPr>
              <w:numPr>
                <w:ilvl w:val="0"/>
                <w:numId w:val="82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это»</w:t>
            </w:r>
          </w:p>
          <w:p w14:paraId="737683D8" w14:textId="77777777" w:rsidR="00B36658" w:rsidRPr="004563C5" w:rsidRDefault="00B36658" w:rsidP="00B36658">
            <w:pPr>
              <w:numPr>
                <w:ilvl w:val="0"/>
                <w:numId w:val="82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пропало?»</w:t>
            </w:r>
          </w:p>
          <w:p w14:paraId="24ACFDD7" w14:textId="77777777" w:rsidR="00B36658" w:rsidRPr="004563C5" w:rsidRDefault="00B36658" w:rsidP="00B36658">
            <w:pPr>
              <w:numPr>
                <w:ilvl w:val="0"/>
                <w:numId w:val="82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Физминутка «Вышла курочка гулять»</w:t>
            </w:r>
          </w:p>
          <w:p w14:paraId="1B92EB10" w14:textId="77777777" w:rsidR="00B36658" w:rsidRPr="004563C5" w:rsidRDefault="00B36658" w:rsidP="00B36658">
            <w:pPr>
              <w:numPr>
                <w:ilvl w:val="0"/>
                <w:numId w:val="82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«Комната девочки»</w:t>
            </w:r>
          </w:p>
          <w:p w14:paraId="6E508300" w14:textId="77777777" w:rsidR="00B36658" w:rsidRPr="004563C5" w:rsidRDefault="00B36658" w:rsidP="00B36658">
            <w:pPr>
              <w:numPr>
                <w:ilvl w:val="0"/>
                <w:numId w:val="82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делает Мишка?»</w:t>
            </w:r>
          </w:p>
        </w:tc>
        <w:tc>
          <w:tcPr>
            <w:tcW w:w="3162" w:type="dxa"/>
          </w:tcPr>
          <w:p w14:paraId="21BE8E1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Аудиозапись «Мы едем, …», игрушка Мишка, картинки с игрушками, аудиозапись «Зайка беленький сидит»</w:t>
            </w:r>
          </w:p>
        </w:tc>
      </w:tr>
      <w:tr w:rsidR="00B36658" w:rsidRPr="004563C5" w14:paraId="6C7E1728" w14:textId="77777777" w:rsidTr="00B36658">
        <w:tc>
          <w:tcPr>
            <w:tcW w:w="1188" w:type="dxa"/>
          </w:tcPr>
          <w:p w14:paraId="505B11E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694" w:type="dxa"/>
          </w:tcPr>
          <w:p w14:paraId="50CB00C5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16E9595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«Игрушки»</w:t>
            </w:r>
          </w:p>
        </w:tc>
        <w:tc>
          <w:tcPr>
            <w:tcW w:w="2650" w:type="dxa"/>
          </w:tcPr>
          <w:p w14:paraId="111514E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игр, названия и цвета игрушек, новая, старая.</w:t>
            </w:r>
          </w:p>
        </w:tc>
        <w:tc>
          <w:tcPr>
            <w:tcW w:w="5341" w:type="dxa"/>
          </w:tcPr>
          <w:p w14:paraId="70D0BC62" w14:textId="77777777" w:rsidR="00B36658" w:rsidRPr="004563C5" w:rsidRDefault="00B36658" w:rsidP="00B36658">
            <w:pPr>
              <w:numPr>
                <w:ilvl w:val="0"/>
                <w:numId w:val="27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Песня «Мы едем, …».</w:t>
            </w:r>
          </w:p>
          <w:p w14:paraId="12D7F836" w14:textId="77777777" w:rsidR="00B36658" w:rsidRPr="004563C5" w:rsidRDefault="00B36658" w:rsidP="00B36658">
            <w:pPr>
              <w:numPr>
                <w:ilvl w:val="0"/>
                <w:numId w:val="27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Сюжетная игра «Магазин игрушек».</w:t>
            </w:r>
          </w:p>
          <w:p w14:paraId="0259E5CB" w14:textId="77777777" w:rsidR="00B36658" w:rsidRPr="004563C5" w:rsidRDefault="00B36658" w:rsidP="00B36658">
            <w:pPr>
              <w:numPr>
                <w:ilvl w:val="0"/>
                <w:numId w:val="27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«Назови и положи».</w:t>
            </w:r>
          </w:p>
          <w:p w14:paraId="4DD15CBC" w14:textId="77777777" w:rsidR="00B36658" w:rsidRPr="004563C5" w:rsidRDefault="00B36658" w:rsidP="00B36658">
            <w:pPr>
              <w:numPr>
                <w:ilvl w:val="0"/>
                <w:numId w:val="27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«Мячик».</w:t>
            </w:r>
          </w:p>
          <w:p w14:paraId="73DF76C8" w14:textId="77777777" w:rsidR="00B36658" w:rsidRPr="004563C5" w:rsidRDefault="00B36658" w:rsidP="00B36658">
            <w:pPr>
              <w:numPr>
                <w:ilvl w:val="0"/>
                <w:numId w:val="27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«Вспомни».</w:t>
            </w:r>
          </w:p>
          <w:p w14:paraId="5EDCC95F" w14:textId="77777777" w:rsidR="00B36658" w:rsidRPr="004563C5" w:rsidRDefault="00B36658" w:rsidP="00B36658">
            <w:pPr>
              <w:numPr>
                <w:ilvl w:val="0"/>
                <w:numId w:val="27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«Поиграем с игрушками».</w:t>
            </w:r>
          </w:p>
        </w:tc>
        <w:tc>
          <w:tcPr>
            <w:tcW w:w="3162" w:type="dxa"/>
          </w:tcPr>
          <w:p w14:paraId="57261EF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Аудиозапись «Мы едем, …», предметы для игры в «Магазин», игрушки по количеству детей.</w:t>
            </w:r>
          </w:p>
        </w:tc>
      </w:tr>
      <w:tr w:rsidR="00B36658" w:rsidRPr="004563C5" w14:paraId="5D53B64A" w14:textId="77777777" w:rsidTr="00B36658">
        <w:tc>
          <w:tcPr>
            <w:tcW w:w="1188" w:type="dxa"/>
          </w:tcPr>
          <w:p w14:paraId="3C4B534A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0C71E2B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61DD1AC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7A5854B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Большой, маленький, названия игрушек</w:t>
            </w:r>
          </w:p>
        </w:tc>
        <w:tc>
          <w:tcPr>
            <w:tcW w:w="5341" w:type="dxa"/>
          </w:tcPr>
          <w:p w14:paraId="29B72BA7" w14:textId="77777777" w:rsidR="00B36658" w:rsidRPr="004563C5" w:rsidRDefault="00B36658" w:rsidP="00B36658">
            <w:pPr>
              <w:numPr>
                <w:ilvl w:val="0"/>
                <w:numId w:val="28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«Большой Мишка и маленькая Мышка».</w:t>
            </w:r>
          </w:p>
          <w:p w14:paraId="7312759D" w14:textId="77777777" w:rsidR="00B36658" w:rsidRPr="004563C5" w:rsidRDefault="00B36658" w:rsidP="00B36658">
            <w:pPr>
              <w:numPr>
                <w:ilvl w:val="0"/>
                <w:numId w:val="28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«Игрушки из коробочки».</w:t>
            </w:r>
          </w:p>
          <w:p w14:paraId="263700F9" w14:textId="77777777" w:rsidR="00B36658" w:rsidRPr="004563C5" w:rsidRDefault="00B36658" w:rsidP="00B36658">
            <w:pPr>
              <w:numPr>
                <w:ilvl w:val="0"/>
                <w:numId w:val="28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«Угадай».</w:t>
            </w:r>
          </w:p>
          <w:p w14:paraId="272D0A87" w14:textId="77777777" w:rsidR="00B36658" w:rsidRPr="004563C5" w:rsidRDefault="00B36658" w:rsidP="00B36658">
            <w:pPr>
              <w:numPr>
                <w:ilvl w:val="0"/>
                <w:numId w:val="28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«Серенькая кошечка».</w:t>
            </w:r>
          </w:p>
          <w:p w14:paraId="05F9AE1F" w14:textId="77777777" w:rsidR="00B36658" w:rsidRPr="004563C5" w:rsidRDefault="00B36658" w:rsidP="00B36658">
            <w:pPr>
              <w:numPr>
                <w:ilvl w:val="0"/>
                <w:numId w:val="28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«Наведём порядок».</w:t>
            </w:r>
          </w:p>
          <w:p w14:paraId="56997CE7" w14:textId="77777777" w:rsidR="00B36658" w:rsidRPr="004563C5" w:rsidRDefault="00B36658" w:rsidP="00B36658">
            <w:pPr>
              <w:numPr>
                <w:ilvl w:val="0"/>
                <w:numId w:val="28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Игрушки. Задание №4). (Эл. вариант)</w:t>
            </w:r>
          </w:p>
        </w:tc>
        <w:tc>
          <w:tcPr>
            <w:tcW w:w="3162" w:type="dxa"/>
          </w:tcPr>
          <w:p w14:paraId="5959991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Игрушки: Мишка и Мышка, игрушки по количеству детей, картина «Кошка с котятами», аудиозапись «Серенькая кошечка», рабочая тетрадь, цветные карандаши.</w:t>
            </w:r>
          </w:p>
        </w:tc>
      </w:tr>
      <w:tr w:rsidR="00B36658" w:rsidRPr="004563C5" w14:paraId="02B55032" w14:textId="77777777" w:rsidTr="00B36658">
        <w:tc>
          <w:tcPr>
            <w:tcW w:w="1188" w:type="dxa"/>
          </w:tcPr>
          <w:p w14:paraId="6F851D08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60B7A82D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00BBB25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3BB4C3D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20C8DC1B" w14:textId="77777777" w:rsidR="00B36658" w:rsidRPr="004563C5" w:rsidRDefault="00B36658" w:rsidP="00B36658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1.Ситуация «Магазин игрушек»</w:t>
            </w:r>
          </w:p>
          <w:p w14:paraId="54B0B912" w14:textId="77777777" w:rsidR="00B36658" w:rsidRPr="004563C5" w:rsidRDefault="00B36658" w:rsidP="00B36658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 Игра «Большая-маленькая»</w:t>
            </w:r>
          </w:p>
          <w:p w14:paraId="1AB8C966" w14:textId="77777777" w:rsidR="00B36658" w:rsidRPr="004563C5" w:rsidRDefault="00B36658" w:rsidP="00B36658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 Физминутка «Серенькая кошечка»</w:t>
            </w:r>
          </w:p>
          <w:p w14:paraId="3E130A13" w14:textId="77777777" w:rsidR="00B36658" w:rsidRPr="004563C5" w:rsidRDefault="00B36658" w:rsidP="00B36658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4. Игра «Это чья игрушка»</w:t>
            </w:r>
          </w:p>
        </w:tc>
        <w:tc>
          <w:tcPr>
            <w:tcW w:w="3162" w:type="dxa"/>
          </w:tcPr>
          <w:p w14:paraId="7B76415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Аудиозапись «Мы едем, …», игрушка Мишка, картинки с игрушками, аудиозапись «Зайка беленький сидит»</w:t>
            </w:r>
          </w:p>
        </w:tc>
      </w:tr>
      <w:tr w:rsidR="00B36658" w:rsidRPr="004563C5" w14:paraId="2A3664F2" w14:textId="77777777" w:rsidTr="00B36658">
        <w:tc>
          <w:tcPr>
            <w:tcW w:w="1188" w:type="dxa"/>
          </w:tcPr>
          <w:p w14:paraId="00D23A73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  <w:p w14:paraId="1C190EAC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694" w:type="dxa"/>
          </w:tcPr>
          <w:p w14:paraId="08548C23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2E90CF2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«Игрушки»</w:t>
            </w:r>
          </w:p>
        </w:tc>
        <w:tc>
          <w:tcPr>
            <w:tcW w:w="2650" w:type="dxa"/>
          </w:tcPr>
          <w:p w14:paraId="0466EDD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игр, цвета и названия игрушек.</w:t>
            </w:r>
          </w:p>
        </w:tc>
        <w:tc>
          <w:tcPr>
            <w:tcW w:w="5341" w:type="dxa"/>
          </w:tcPr>
          <w:p w14:paraId="7BBFC9FA" w14:textId="77777777" w:rsidR="00B36658" w:rsidRPr="004563C5" w:rsidRDefault="00B36658" w:rsidP="00B36658">
            <w:pPr>
              <w:numPr>
                <w:ilvl w:val="0"/>
                <w:numId w:val="29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«Филя в гостях».</w:t>
            </w:r>
          </w:p>
          <w:p w14:paraId="07B47518" w14:textId="77777777" w:rsidR="00B36658" w:rsidRPr="004563C5" w:rsidRDefault="00B36658" w:rsidP="00B36658">
            <w:pPr>
              <w:numPr>
                <w:ilvl w:val="0"/>
                <w:numId w:val="29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«Филя принёс новые игрушки».</w:t>
            </w:r>
          </w:p>
          <w:p w14:paraId="30FCDFEE" w14:textId="77777777" w:rsidR="00B36658" w:rsidRPr="004563C5" w:rsidRDefault="00B36658" w:rsidP="00B36658">
            <w:pPr>
              <w:numPr>
                <w:ilvl w:val="0"/>
                <w:numId w:val="29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Назови  и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покажи».</w:t>
            </w:r>
          </w:p>
          <w:p w14:paraId="70276880" w14:textId="77777777" w:rsidR="00B36658" w:rsidRPr="004563C5" w:rsidRDefault="00B36658" w:rsidP="00B36658">
            <w:pPr>
              <w:numPr>
                <w:ilvl w:val="0"/>
                <w:numId w:val="29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«Зайка беленький сидит».</w:t>
            </w:r>
          </w:p>
          <w:p w14:paraId="32E0FBCC" w14:textId="77777777" w:rsidR="00B36658" w:rsidRPr="004563C5" w:rsidRDefault="00B36658" w:rsidP="00B36658">
            <w:pPr>
              <w:numPr>
                <w:ilvl w:val="0"/>
                <w:numId w:val="29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что делает?»</w:t>
            </w:r>
          </w:p>
          <w:p w14:paraId="7C28A057" w14:textId="77777777" w:rsidR="00B36658" w:rsidRPr="004563C5" w:rsidRDefault="00B36658" w:rsidP="00B36658">
            <w:pPr>
              <w:numPr>
                <w:ilvl w:val="0"/>
                <w:numId w:val="29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Игрушки. Задание №5). (Эл. вариант)</w:t>
            </w:r>
          </w:p>
        </w:tc>
        <w:tc>
          <w:tcPr>
            <w:tcW w:w="3162" w:type="dxa"/>
          </w:tcPr>
          <w:p w14:paraId="3D9C24A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собака, игрушки по количеству детей, аудиозапись «Зайка беленький сидит», маски зайчика по количеству детей, рабочая тетрадь, цветные карандаши.</w:t>
            </w:r>
          </w:p>
        </w:tc>
      </w:tr>
      <w:tr w:rsidR="00B36658" w:rsidRPr="004563C5" w14:paraId="7FF8C905" w14:textId="77777777" w:rsidTr="00B36658">
        <w:tc>
          <w:tcPr>
            <w:tcW w:w="1188" w:type="dxa"/>
          </w:tcPr>
          <w:p w14:paraId="03CB68B1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2D7BFA6F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08434DA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190653D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Я, да, нет, дайте, пожалуйста, мишка сидит,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пляшет, играет, прыгает и т.д.</w:t>
            </w:r>
          </w:p>
        </w:tc>
        <w:tc>
          <w:tcPr>
            <w:tcW w:w="5341" w:type="dxa"/>
          </w:tcPr>
          <w:p w14:paraId="22CB089E" w14:textId="77777777" w:rsidR="00B36658" w:rsidRPr="004563C5" w:rsidRDefault="00B36658" w:rsidP="00B36658">
            <w:pPr>
              <w:numPr>
                <w:ilvl w:val="0"/>
                <w:numId w:val="30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Игра с мячом «Кто ты?»</w:t>
            </w:r>
          </w:p>
          <w:p w14:paraId="62166100" w14:textId="77777777" w:rsidR="00B36658" w:rsidRPr="004563C5" w:rsidRDefault="00B36658" w:rsidP="00B36658">
            <w:pPr>
              <w:numPr>
                <w:ilvl w:val="0"/>
                <w:numId w:val="30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«Поезд».</w:t>
            </w:r>
          </w:p>
          <w:p w14:paraId="0F942168" w14:textId="77777777" w:rsidR="00B36658" w:rsidRPr="004563C5" w:rsidRDefault="00B36658" w:rsidP="00B36658">
            <w:pPr>
              <w:numPr>
                <w:ilvl w:val="0"/>
                <w:numId w:val="30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Сюжетная игра «Магазин игрушек».</w:t>
            </w:r>
          </w:p>
          <w:p w14:paraId="40D2558B" w14:textId="77777777" w:rsidR="00B36658" w:rsidRPr="004563C5" w:rsidRDefault="00B36658" w:rsidP="00B36658">
            <w:pPr>
              <w:numPr>
                <w:ilvl w:val="0"/>
                <w:numId w:val="30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«Расскажи про свою игрушку».</w:t>
            </w:r>
          </w:p>
          <w:p w14:paraId="60288944" w14:textId="77777777" w:rsidR="00B36658" w:rsidRPr="004563C5" w:rsidRDefault="00B36658" w:rsidP="00B36658">
            <w:pPr>
              <w:numPr>
                <w:ilvl w:val="0"/>
                <w:numId w:val="30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делает Мишка?»</w:t>
            </w:r>
          </w:p>
          <w:p w14:paraId="0E26D265" w14:textId="77777777" w:rsidR="00B36658" w:rsidRPr="004563C5" w:rsidRDefault="00B36658" w:rsidP="00B36658">
            <w:pPr>
              <w:numPr>
                <w:ilvl w:val="0"/>
                <w:numId w:val="30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«Заинька, попляши».</w:t>
            </w:r>
          </w:p>
          <w:p w14:paraId="02621442" w14:textId="77777777" w:rsidR="00B36658" w:rsidRPr="004563C5" w:rsidRDefault="00B36658" w:rsidP="00B36658">
            <w:pPr>
              <w:numPr>
                <w:ilvl w:val="0"/>
                <w:numId w:val="30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тетради (Тема: Игрушки. Задание №6). (Эл. вариант)</w:t>
            </w:r>
          </w:p>
        </w:tc>
        <w:tc>
          <w:tcPr>
            <w:tcW w:w="3162" w:type="dxa"/>
          </w:tcPr>
          <w:p w14:paraId="07AFD7D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Мяч, маска поезда, предметы необходимые к игре «Магазин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игрушек», картинки с медведем в действии, маска зайца, рабочая тетрадь, цветные карандаши.</w:t>
            </w:r>
          </w:p>
        </w:tc>
      </w:tr>
      <w:tr w:rsidR="00B36658" w:rsidRPr="004563C5" w14:paraId="700CC5D5" w14:textId="77777777" w:rsidTr="00B36658">
        <w:tc>
          <w:tcPr>
            <w:tcW w:w="1188" w:type="dxa"/>
          </w:tcPr>
          <w:p w14:paraId="0644BB33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15CE3792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23369DA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014BD43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5517DCD9" w14:textId="77777777" w:rsidR="00B36658" w:rsidRPr="004563C5" w:rsidRDefault="00B36658" w:rsidP="00B36658">
            <w:pPr>
              <w:numPr>
                <w:ilvl w:val="0"/>
                <w:numId w:val="83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с мячом «Кто ты?»</w:t>
            </w:r>
          </w:p>
          <w:p w14:paraId="0F805F81" w14:textId="77777777" w:rsidR="00B36658" w:rsidRPr="004563C5" w:rsidRDefault="00B36658" w:rsidP="00B36658">
            <w:pPr>
              <w:numPr>
                <w:ilvl w:val="0"/>
                <w:numId w:val="83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«Филины игрушки»</w:t>
            </w:r>
          </w:p>
          <w:p w14:paraId="4ADCA1AB" w14:textId="77777777" w:rsidR="00B36658" w:rsidRPr="004563C5" w:rsidRDefault="00B36658" w:rsidP="00B36658">
            <w:pPr>
              <w:numPr>
                <w:ilvl w:val="0"/>
                <w:numId w:val="83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пропало?2</w:t>
            </w:r>
          </w:p>
          <w:p w14:paraId="0D32F3BE" w14:textId="77777777" w:rsidR="00B36658" w:rsidRPr="004563C5" w:rsidRDefault="00B36658" w:rsidP="00B36658">
            <w:pPr>
              <w:numPr>
                <w:ilvl w:val="0"/>
                <w:numId w:val="83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«Заинька, попляши!»</w:t>
            </w:r>
          </w:p>
          <w:p w14:paraId="76BD7299" w14:textId="77777777" w:rsidR="00B36658" w:rsidRPr="004563C5" w:rsidRDefault="00B36658" w:rsidP="00B36658">
            <w:pPr>
              <w:numPr>
                <w:ilvl w:val="0"/>
                <w:numId w:val="83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делает Мишка?»</w:t>
            </w:r>
          </w:p>
        </w:tc>
        <w:tc>
          <w:tcPr>
            <w:tcW w:w="3162" w:type="dxa"/>
          </w:tcPr>
          <w:p w14:paraId="5CE248B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Мяч, маска поезда, предметы необходимые к игре, «Магазин игрушек», картинки с медведем в действии, маска зайца</w:t>
            </w:r>
          </w:p>
        </w:tc>
      </w:tr>
      <w:tr w:rsidR="00B36658" w:rsidRPr="004563C5" w14:paraId="2A317E70" w14:textId="77777777" w:rsidTr="00B36658">
        <w:tc>
          <w:tcPr>
            <w:tcW w:w="1188" w:type="dxa"/>
          </w:tcPr>
          <w:p w14:paraId="350E7A6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694" w:type="dxa"/>
          </w:tcPr>
          <w:p w14:paraId="077AD5B4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0E651FC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«Игрушки»</w:t>
            </w:r>
          </w:p>
        </w:tc>
        <w:tc>
          <w:tcPr>
            <w:tcW w:w="2650" w:type="dxa"/>
          </w:tcPr>
          <w:p w14:paraId="5880D06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цветов, размеров игрушек; слова игр.</w:t>
            </w:r>
          </w:p>
        </w:tc>
        <w:tc>
          <w:tcPr>
            <w:tcW w:w="5341" w:type="dxa"/>
          </w:tcPr>
          <w:p w14:paraId="60C8320C" w14:textId="77777777" w:rsidR="00B36658" w:rsidRPr="004563C5" w:rsidRDefault="00B36658" w:rsidP="00B36658">
            <w:pPr>
              <w:numPr>
                <w:ilvl w:val="0"/>
                <w:numId w:val="31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утром».</w:t>
            </w:r>
          </w:p>
          <w:p w14:paraId="7B34D165" w14:textId="77777777" w:rsidR="00B36658" w:rsidRPr="004563C5" w:rsidRDefault="00B36658" w:rsidP="00B36658">
            <w:pPr>
              <w:numPr>
                <w:ilvl w:val="0"/>
                <w:numId w:val="31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«Какого цвета не хватает?»</w:t>
            </w:r>
          </w:p>
          <w:p w14:paraId="34520422" w14:textId="77777777" w:rsidR="00B36658" w:rsidRPr="004563C5" w:rsidRDefault="00B36658" w:rsidP="00B36658">
            <w:pPr>
              <w:numPr>
                <w:ilvl w:val="0"/>
                <w:numId w:val="31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«Счастливый покупатель».</w:t>
            </w:r>
          </w:p>
          <w:p w14:paraId="49754A51" w14:textId="77777777" w:rsidR="00B36658" w:rsidRPr="004563C5" w:rsidRDefault="00B36658" w:rsidP="00B36658">
            <w:pPr>
              <w:numPr>
                <w:ilvl w:val="0"/>
                <w:numId w:val="31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«Серенькая кошечка»</w:t>
            </w:r>
          </w:p>
          <w:p w14:paraId="33B0E795" w14:textId="77777777" w:rsidR="00B36658" w:rsidRPr="004563C5" w:rsidRDefault="00B36658" w:rsidP="00B36658">
            <w:pPr>
              <w:numPr>
                <w:ilvl w:val="0"/>
                <w:numId w:val="31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«Фокусник».</w:t>
            </w:r>
          </w:p>
          <w:p w14:paraId="24B11706" w14:textId="77777777" w:rsidR="00B36658" w:rsidRPr="004563C5" w:rsidRDefault="00B36658" w:rsidP="00B36658">
            <w:pPr>
              <w:numPr>
                <w:ilvl w:val="0"/>
                <w:numId w:val="31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Игрушки. Задание №7). (Эл. вариант)</w:t>
            </w:r>
          </w:p>
        </w:tc>
        <w:tc>
          <w:tcPr>
            <w:tcW w:w="3162" w:type="dxa"/>
          </w:tcPr>
          <w:p w14:paraId="38CCF72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Разноцветные кружки: жёлтый, зелёный, красный, синий, белый, чёрный, игрушки по количеству детей, аудиозапись «Серенькая кошечка», платок, рабочая тетрадь, карандаш.</w:t>
            </w:r>
          </w:p>
        </w:tc>
      </w:tr>
      <w:tr w:rsidR="00B36658" w:rsidRPr="004563C5" w14:paraId="2582695E" w14:textId="77777777" w:rsidTr="00B36658">
        <w:tc>
          <w:tcPr>
            <w:tcW w:w="1188" w:type="dxa"/>
          </w:tcPr>
          <w:p w14:paraId="47CC532C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049F9994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79D3670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3E24747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Поезд, вагоны, названия цветов, у меня машина, она зелёная.</w:t>
            </w:r>
          </w:p>
        </w:tc>
        <w:tc>
          <w:tcPr>
            <w:tcW w:w="5341" w:type="dxa"/>
          </w:tcPr>
          <w:p w14:paraId="179431D4" w14:textId="77777777" w:rsidR="00B36658" w:rsidRPr="004563C5" w:rsidRDefault="00B36658" w:rsidP="00B36658">
            <w:pPr>
              <w:numPr>
                <w:ilvl w:val="0"/>
                <w:numId w:val="32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какого цвета?»</w:t>
            </w:r>
          </w:p>
          <w:p w14:paraId="2B484186" w14:textId="77777777" w:rsidR="00B36658" w:rsidRPr="004563C5" w:rsidRDefault="00B36658" w:rsidP="00B36658">
            <w:pPr>
              <w:numPr>
                <w:ilvl w:val="0"/>
                <w:numId w:val="32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«Поезд».</w:t>
            </w:r>
          </w:p>
          <w:p w14:paraId="0E066B4E" w14:textId="77777777" w:rsidR="00B36658" w:rsidRPr="004563C5" w:rsidRDefault="00B36658" w:rsidP="00B36658">
            <w:pPr>
              <w:numPr>
                <w:ilvl w:val="0"/>
                <w:numId w:val="32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«Поезд».</w:t>
            </w:r>
          </w:p>
          <w:p w14:paraId="274F369A" w14:textId="77777777" w:rsidR="00B36658" w:rsidRPr="004563C5" w:rsidRDefault="00B36658" w:rsidP="00B36658">
            <w:pPr>
              <w:numPr>
                <w:ilvl w:val="0"/>
                <w:numId w:val="32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«Подойди и попроси».</w:t>
            </w:r>
          </w:p>
          <w:p w14:paraId="24EE6C51" w14:textId="77777777" w:rsidR="00B36658" w:rsidRPr="004563C5" w:rsidRDefault="00B36658" w:rsidP="00B36658">
            <w:pPr>
              <w:numPr>
                <w:ilvl w:val="0"/>
                <w:numId w:val="32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«Петрушкины игрушки».</w:t>
            </w:r>
          </w:p>
          <w:p w14:paraId="69BE2602" w14:textId="77777777" w:rsidR="00B36658" w:rsidRPr="004563C5" w:rsidRDefault="00B36658" w:rsidP="00B36658">
            <w:pPr>
              <w:numPr>
                <w:ilvl w:val="0"/>
                <w:numId w:val="32"/>
              </w:numPr>
              <w:tabs>
                <w:tab w:val="left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Игрушки. Задание №8). (Эл. вариант)</w:t>
            </w:r>
          </w:p>
        </w:tc>
        <w:tc>
          <w:tcPr>
            <w:tcW w:w="3162" w:type="dxa"/>
          </w:tcPr>
          <w:p w14:paraId="3EC4F89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Цветные кружки, картина поезда, игрушки по количеству детей, картинки игрушек, рабочая тетрадь, цветные карандаши.</w:t>
            </w:r>
          </w:p>
        </w:tc>
      </w:tr>
      <w:tr w:rsidR="00B36658" w:rsidRPr="004563C5" w14:paraId="5E839D8D" w14:textId="77777777" w:rsidTr="00B36658">
        <w:tc>
          <w:tcPr>
            <w:tcW w:w="1188" w:type="dxa"/>
          </w:tcPr>
          <w:p w14:paraId="1710F5D2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00B33563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7613BE0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6E6CF83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657A4E49" w14:textId="77777777" w:rsidR="00B36658" w:rsidRPr="004563C5" w:rsidRDefault="00B36658" w:rsidP="00B36658">
            <w:pPr>
              <w:numPr>
                <w:ilvl w:val="0"/>
                <w:numId w:val="84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утром!»</w:t>
            </w:r>
          </w:p>
          <w:p w14:paraId="201A224F" w14:textId="77777777" w:rsidR="00B36658" w:rsidRPr="004563C5" w:rsidRDefault="00B36658" w:rsidP="00B36658">
            <w:pPr>
              <w:numPr>
                <w:ilvl w:val="0"/>
                <w:numId w:val="84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какого цвета?»</w:t>
            </w:r>
          </w:p>
          <w:p w14:paraId="25A2F7BC" w14:textId="77777777" w:rsidR="00B36658" w:rsidRPr="004563C5" w:rsidRDefault="00B36658" w:rsidP="00B36658">
            <w:pPr>
              <w:numPr>
                <w:ilvl w:val="0"/>
                <w:numId w:val="84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Физминутка «Вышла курочка гулять»</w:t>
            </w:r>
          </w:p>
          <w:p w14:paraId="7806A243" w14:textId="77777777" w:rsidR="00B36658" w:rsidRPr="004563C5" w:rsidRDefault="00B36658" w:rsidP="00B36658">
            <w:pPr>
              <w:numPr>
                <w:ilvl w:val="0"/>
                <w:numId w:val="84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«Петрушкины игрушки»</w:t>
            </w:r>
          </w:p>
        </w:tc>
        <w:tc>
          <w:tcPr>
            <w:tcW w:w="3162" w:type="dxa"/>
          </w:tcPr>
          <w:p w14:paraId="318BE2A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3F88" w:rsidRPr="004563C5" w14:paraId="1476A3A4" w14:textId="77777777" w:rsidTr="00B0555C">
        <w:tc>
          <w:tcPr>
            <w:tcW w:w="11551" w:type="dxa"/>
            <w:gridSpan w:val="5"/>
          </w:tcPr>
          <w:p w14:paraId="7A40057B" w14:textId="77777777" w:rsidR="00163F88" w:rsidRPr="004563C5" w:rsidRDefault="00163F88" w:rsidP="00B36658">
            <w:pPr>
              <w:numPr>
                <w:ilvl w:val="0"/>
                <w:numId w:val="84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Итого занятий </w:t>
            </w:r>
          </w:p>
        </w:tc>
        <w:tc>
          <w:tcPr>
            <w:tcW w:w="3162" w:type="dxa"/>
          </w:tcPr>
          <w:p w14:paraId="051F4908" w14:textId="77777777" w:rsidR="00163F88" w:rsidRDefault="00163F8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14:paraId="1C416970" w14:textId="77777777" w:rsidR="00163F88" w:rsidRPr="004563C5" w:rsidRDefault="00163F8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67075AA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35EBF3E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Тема: «</w:t>
      </w:r>
      <w:proofErr w:type="gramStart"/>
      <w:r w:rsidRPr="004563C5">
        <w:rPr>
          <w:rFonts w:ascii="Times New Roman" w:hAnsi="Times New Roman" w:cs="Times New Roman"/>
          <w:b/>
          <w:sz w:val="20"/>
          <w:szCs w:val="20"/>
        </w:rPr>
        <w:t>Это  я</w:t>
      </w:r>
      <w:proofErr w:type="gramEnd"/>
      <w:r w:rsidRPr="004563C5">
        <w:rPr>
          <w:rFonts w:ascii="Times New Roman" w:hAnsi="Times New Roman" w:cs="Times New Roman"/>
          <w:b/>
          <w:sz w:val="20"/>
          <w:szCs w:val="20"/>
        </w:rPr>
        <w:t>»</w:t>
      </w:r>
    </w:p>
    <w:p w14:paraId="24DB881D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Задачи:</w:t>
      </w:r>
    </w:p>
    <w:p w14:paraId="15018B2B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Познакомить с названиями частей тела.</w:t>
      </w:r>
    </w:p>
    <w:p w14:paraId="7744A0CC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Создать условия для формирования умений согласовывать вопросительные местоимения и притяжательные местоимения с именами существительными.</w:t>
      </w:r>
    </w:p>
    <w:p w14:paraId="1ED9AA72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Учить различать и употреблять в речи существительные в форме единственного и множественного числа.</w:t>
      </w:r>
    </w:p>
    <w:p w14:paraId="1F6CA677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4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88"/>
        <w:gridCol w:w="694"/>
        <w:gridCol w:w="1678"/>
        <w:gridCol w:w="2650"/>
        <w:gridCol w:w="5341"/>
        <w:gridCol w:w="3162"/>
      </w:tblGrid>
      <w:tr w:rsidR="00B36658" w:rsidRPr="004563C5" w14:paraId="02E2059F" w14:textId="77777777" w:rsidTr="00B36658">
        <w:tc>
          <w:tcPr>
            <w:tcW w:w="1188" w:type="dxa"/>
          </w:tcPr>
          <w:p w14:paraId="263AEEE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  <w:p w14:paraId="3DEC25A7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694" w:type="dxa"/>
          </w:tcPr>
          <w:p w14:paraId="276D5CAC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298906A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«Это я»</w:t>
            </w:r>
          </w:p>
        </w:tc>
        <w:tc>
          <w:tcPr>
            <w:tcW w:w="2650" w:type="dxa"/>
          </w:tcPr>
          <w:p w14:paraId="08D027A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Голова, да, нет, рука, нога, нос, рот, слова игр.</w:t>
            </w:r>
          </w:p>
        </w:tc>
        <w:tc>
          <w:tcPr>
            <w:tcW w:w="5341" w:type="dxa"/>
          </w:tcPr>
          <w:p w14:paraId="348E115A" w14:textId="77777777" w:rsidR="00B36658" w:rsidRPr="004563C5" w:rsidRDefault="00B36658" w:rsidP="00B36658">
            <w:pPr>
              <w:numPr>
                <w:ilvl w:val="0"/>
                <w:numId w:val="3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«Поможем Мишутке».</w:t>
            </w:r>
          </w:p>
          <w:p w14:paraId="493C81D0" w14:textId="77777777" w:rsidR="00B36658" w:rsidRPr="004563C5" w:rsidRDefault="00B36658" w:rsidP="00B36658">
            <w:pPr>
              <w:numPr>
                <w:ilvl w:val="0"/>
                <w:numId w:val="3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Заучивание стихотворения А.Барто «Уронили мишку на пол».</w:t>
            </w:r>
          </w:p>
          <w:p w14:paraId="314CD36B" w14:textId="77777777" w:rsidR="00B36658" w:rsidRPr="004563C5" w:rsidRDefault="00B36658" w:rsidP="00B36658">
            <w:pPr>
              <w:numPr>
                <w:ilvl w:val="0"/>
                <w:numId w:val="3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 нашей группе».</w:t>
            </w:r>
          </w:p>
          <w:p w14:paraId="6B5774F4" w14:textId="77777777" w:rsidR="00B36658" w:rsidRPr="004563C5" w:rsidRDefault="00B36658" w:rsidP="00B36658">
            <w:pPr>
              <w:numPr>
                <w:ilvl w:val="0"/>
                <w:numId w:val="3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Игра «Да, это!».</w:t>
            </w:r>
          </w:p>
          <w:p w14:paraId="152EA09E" w14:textId="77777777" w:rsidR="00B36658" w:rsidRPr="004563C5" w:rsidRDefault="00B36658" w:rsidP="00B36658">
            <w:pPr>
              <w:numPr>
                <w:ilvl w:val="0"/>
                <w:numId w:val="3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«Мы играем на гармошке».</w:t>
            </w:r>
          </w:p>
          <w:p w14:paraId="38D47722" w14:textId="77777777" w:rsidR="00B36658" w:rsidRPr="004563C5" w:rsidRDefault="00B36658" w:rsidP="00B36658">
            <w:pPr>
              <w:numPr>
                <w:ilvl w:val="0"/>
                <w:numId w:val="3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«Покажем Мишутке».</w:t>
            </w:r>
          </w:p>
          <w:p w14:paraId="49EB33DC" w14:textId="77777777" w:rsidR="00B36658" w:rsidRPr="004563C5" w:rsidRDefault="00B36658" w:rsidP="00B36658">
            <w:pPr>
              <w:numPr>
                <w:ilvl w:val="0"/>
                <w:numId w:val="3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«Командир и солдаты».</w:t>
            </w:r>
          </w:p>
        </w:tc>
        <w:tc>
          <w:tcPr>
            <w:tcW w:w="3162" w:type="dxa"/>
          </w:tcPr>
          <w:p w14:paraId="5F3156F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Игрушка Мишутка, кукла, иллюстрация к стихотворению, картинки с частями тела.</w:t>
            </w:r>
          </w:p>
        </w:tc>
      </w:tr>
      <w:tr w:rsidR="00B36658" w:rsidRPr="004563C5" w14:paraId="2C642B6D" w14:textId="77777777" w:rsidTr="00B36658">
        <w:tc>
          <w:tcPr>
            <w:tcW w:w="1188" w:type="dxa"/>
          </w:tcPr>
          <w:p w14:paraId="33FE479B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D0DCA8C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5520210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4CA0881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Голова, да, нет, рука, нога, нос, рот, слова игр, глаза, кубик, </w:t>
            </w:r>
          </w:p>
        </w:tc>
        <w:tc>
          <w:tcPr>
            <w:tcW w:w="5341" w:type="dxa"/>
          </w:tcPr>
          <w:p w14:paraId="45911C04" w14:textId="77777777" w:rsidR="00B36658" w:rsidRPr="004563C5" w:rsidRDefault="00B36658" w:rsidP="00B36658">
            <w:pPr>
              <w:numPr>
                <w:ilvl w:val="0"/>
                <w:numId w:val="34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утром».</w:t>
            </w:r>
          </w:p>
          <w:p w14:paraId="6AEC9A7F" w14:textId="77777777" w:rsidR="00B36658" w:rsidRPr="004563C5" w:rsidRDefault="00B36658" w:rsidP="00B36658">
            <w:pPr>
              <w:numPr>
                <w:ilvl w:val="0"/>
                <w:numId w:val="34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«Зайка плачет».</w:t>
            </w:r>
          </w:p>
          <w:p w14:paraId="11EFDA33" w14:textId="77777777" w:rsidR="00B36658" w:rsidRPr="004563C5" w:rsidRDefault="00B36658" w:rsidP="00B36658">
            <w:pPr>
              <w:numPr>
                <w:ilvl w:val="0"/>
                <w:numId w:val="34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«Да, это!»</w:t>
            </w:r>
          </w:p>
          <w:p w14:paraId="399284E9" w14:textId="77777777" w:rsidR="00B36658" w:rsidRPr="004563C5" w:rsidRDefault="00B36658" w:rsidP="00B36658">
            <w:pPr>
              <w:numPr>
                <w:ilvl w:val="0"/>
                <w:numId w:val="34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«Мы играем на гармошке».</w:t>
            </w:r>
          </w:p>
          <w:p w14:paraId="4501A2D4" w14:textId="77777777" w:rsidR="00B36658" w:rsidRPr="004563C5" w:rsidRDefault="00B36658" w:rsidP="00B36658">
            <w:pPr>
              <w:numPr>
                <w:ilvl w:val="0"/>
                <w:numId w:val="34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«Весёлый кубик».</w:t>
            </w:r>
          </w:p>
          <w:p w14:paraId="6AD08417" w14:textId="77777777" w:rsidR="00B36658" w:rsidRPr="004563C5" w:rsidRDefault="00B36658" w:rsidP="00B36658">
            <w:pPr>
              <w:numPr>
                <w:ilvl w:val="0"/>
                <w:numId w:val="34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Это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я. Задание №1). (Эл. вариант)</w:t>
            </w:r>
          </w:p>
        </w:tc>
        <w:tc>
          <w:tcPr>
            <w:tcW w:w="3162" w:type="dxa"/>
          </w:tcPr>
          <w:p w14:paraId="5C6867D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Рисунок плачущего зайчика, картинка Петрушки, рабочая тетрадь, цветные карандаши: оранжевый, жёлтый, красный, синий, кубик.</w:t>
            </w:r>
          </w:p>
        </w:tc>
      </w:tr>
      <w:tr w:rsidR="00B36658" w:rsidRPr="004563C5" w14:paraId="3CB2F682" w14:textId="77777777" w:rsidTr="00B36658">
        <w:tc>
          <w:tcPr>
            <w:tcW w:w="1188" w:type="dxa"/>
          </w:tcPr>
          <w:p w14:paraId="19E2AE4C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284547D8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04E1DFB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68505CC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6E04FED5" w14:textId="77777777" w:rsidR="00B36658" w:rsidRPr="004563C5" w:rsidRDefault="00B36658" w:rsidP="00B36658">
            <w:pPr>
              <w:numPr>
                <w:ilvl w:val="0"/>
                <w:numId w:val="85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«Мишкина кукла»</w:t>
            </w:r>
          </w:p>
          <w:p w14:paraId="50B133D4" w14:textId="77777777" w:rsidR="00B36658" w:rsidRPr="004563C5" w:rsidRDefault="00B36658" w:rsidP="00B36658">
            <w:pPr>
              <w:numPr>
                <w:ilvl w:val="0"/>
                <w:numId w:val="85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Повторение стихотворения А.Барто «Уронили мишку на пол»</w:t>
            </w:r>
          </w:p>
          <w:p w14:paraId="391E2EFF" w14:textId="77777777" w:rsidR="00B36658" w:rsidRPr="004563C5" w:rsidRDefault="00B36658" w:rsidP="00B36658">
            <w:pPr>
              <w:numPr>
                <w:ilvl w:val="0"/>
                <w:numId w:val="85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«Да, это!»</w:t>
            </w:r>
          </w:p>
          <w:p w14:paraId="55FDC474" w14:textId="77777777" w:rsidR="00B36658" w:rsidRPr="004563C5" w:rsidRDefault="00B36658" w:rsidP="00B36658">
            <w:pPr>
              <w:numPr>
                <w:ilvl w:val="0"/>
                <w:numId w:val="85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Физминутка «Мы играем на гармошке»</w:t>
            </w:r>
          </w:p>
          <w:p w14:paraId="03666B7D" w14:textId="77777777" w:rsidR="00B36658" w:rsidRPr="004563C5" w:rsidRDefault="00B36658" w:rsidP="00B36658">
            <w:pPr>
              <w:numPr>
                <w:ilvl w:val="0"/>
                <w:numId w:val="85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«Веселый кубик»</w:t>
            </w:r>
          </w:p>
        </w:tc>
        <w:tc>
          <w:tcPr>
            <w:tcW w:w="3162" w:type="dxa"/>
          </w:tcPr>
          <w:p w14:paraId="0B36499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6A321B0C" w14:textId="77777777" w:rsidTr="00B36658">
        <w:tc>
          <w:tcPr>
            <w:tcW w:w="1188" w:type="dxa"/>
          </w:tcPr>
          <w:p w14:paraId="38A7B756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694" w:type="dxa"/>
          </w:tcPr>
          <w:p w14:paraId="15313D7B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1D1045F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«Это я»</w:t>
            </w:r>
          </w:p>
        </w:tc>
        <w:tc>
          <w:tcPr>
            <w:tcW w:w="2650" w:type="dxa"/>
          </w:tcPr>
          <w:p w14:paraId="1459DE7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Да, это …, слова стихотворений.</w:t>
            </w:r>
          </w:p>
        </w:tc>
        <w:tc>
          <w:tcPr>
            <w:tcW w:w="5341" w:type="dxa"/>
          </w:tcPr>
          <w:p w14:paraId="56B94A9C" w14:textId="77777777" w:rsidR="00B36658" w:rsidRPr="004563C5" w:rsidRDefault="00B36658" w:rsidP="00B36658">
            <w:pPr>
              <w:numPr>
                <w:ilvl w:val="0"/>
                <w:numId w:val="35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«Гномики» (1 вариант).</w:t>
            </w:r>
          </w:p>
          <w:p w14:paraId="1D701D6A" w14:textId="77777777" w:rsidR="00B36658" w:rsidRPr="004563C5" w:rsidRDefault="00B36658" w:rsidP="00B36658">
            <w:pPr>
              <w:numPr>
                <w:ilvl w:val="0"/>
                <w:numId w:val="35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«Да, это!».</w:t>
            </w:r>
          </w:p>
          <w:p w14:paraId="71251DB5" w14:textId="77777777" w:rsidR="00B36658" w:rsidRPr="004563C5" w:rsidRDefault="00B36658" w:rsidP="00B36658">
            <w:pPr>
              <w:numPr>
                <w:ilvl w:val="0"/>
                <w:numId w:val="35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«Мой – твой».</w:t>
            </w:r>
          </w:p>
          <w:p w14:paraId="37F19D6B" w14:textId="77777777" w:rsidR="00B36658" w:rsidRPr="004563C5" w:rsidRDefault="00B36658" w:rsidP="00B36658">
            <w:pPr>
              <w:numPr>
                <w:ilvl w:val="0"/>
                <w:numId w:val="35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«Где де наши руки?».</w:t>
            </w:r>
          </w:p>
          <w:p w14:paraId="4B30E4AB" w14:textId="77777777" w:rsidR="00B36658" w:rsidRPr="004563C5" w:rsidRDefault="00B36658" w:rsidP="00B36658">
            <w:pPr>
              <w:numPr>
                <w:ilvl w:val="0"/>
                <w:numId w:val="35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«Переводчики».</w:t>
            </w:r>
          </w:p>
        </w:tc>
        <w:tc>
          <w:tcPr>
            <w:tcW w:w="3162" w:type="dxa"/>
          </w:tcPr>
          <w:p w14:paraId="2DC142F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Картина «Гномы», игрушка Мишутка, мяч.</w:t>
            </w:r>
          </w:p>
        </w:tc>
      </w:tr>
      <w:tr w:rsidR="00B36658" w:rsidRPr="004563C5" w14:paraId="5E8ADA4F" w14:textId="77777777" w:rsidTr="00B36658">
        <w:tc>
          <w:tcPr>
            <w:tcW w:w="1188" w:type="dxa"/>
          </w:tcPr>
          <w:p w14:paraId="1F44931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24CBE39A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3CE7434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0F0D5E8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Туловище, …</w:t>
            </w:r>
          </w:p>
          <w:p w14:paraId="0EEF2E9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1" w:type="dxa"/>
          </w:tcPr>
          <w:p w14:paraId="08DA30E5" w14:textId="77777777" w:rsidR="00B36658" w:rsidRPr="004563C5" w:rsidRDefault="00B36658" w:rsidP="00B36658">
            <w:pPr>
              <w:numPr>
                <w:ilvl w:val="0"/>
                <w:numId w:val="36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утром!»</w:t>
            </w:r>
          </w:p>
          <w:p w14:paraId="359267DB" w14:textId="77777777" w:rsidR="00B36658" w:rsidRPr="004563C5" w:rsidRDefault="00B36658" w:rsidP="00B36658">
            <w:pPr>
              <w:numPr>
                <w:ilvl w:val="0"/>
                <w:numId w:val="36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«Волшебная палочка».</w:t>
            </w:r>
          </w:p>
          <w:p w14:paraId="4CA70BE8" w14:textId="77777777" w:rsidR="00B36658" w:rsidRPr="004563C5" w:rsidRDefault="00B36658" w:rsidP="00B36658">
            <w:pPr>
              <w:numPr>
                <w:ilvl w:val="0"/>
                <w:numId w:val="36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напутал Петрушка?»</w:t>
            </w:r>
          </w:p>
          <w:p w14:paraId="3F80AAD5" w14:textId="77777777" w:rsidR="00B36658" w:rsidRPr="004563C5" w:rsidRDefault="00B36658" w:rsidP="00B36658">
            <w:pPr>
              <w:numPr>
                <w:ilvl w:val="0"/>
                <w:numId w:val="36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«Вышла курочка гулять».</w:t>
            </w:r>
          </w:p>
          <w:p w14:paraId="46268844" w14:textId="77777777" w:rsidR="00B36658" w:rsidRPr="004563C5" w:rsidRDefault="00B36658" w:rsidP="00B36658">
            <w:pPr>
              <w:numPr>
                <w:ilvl w:val="0"/>
                <w:numId w:val="36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«Слепим куклу».</w:t>
            </w:r>
          </w:p>
        </w:tc>
        <w:tc>
          <w:tcPr>
            <w:tcW w:w="3162" w:type="dxa"/>
          </w:tcPr>
          <w:p w14:paraId="4F467F3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«Волшебная палочка», Рисунок Петрушки, аудиозапись «Вышла курочка гулять», картина «Курица и цыплята», пластилин и принадлежности по количеству детей, кукла.</w:t>
            </w:r>
          </w:p>
        </w:tc>
      </w:tr>
      <w:tr w:rsidR="00B36658" w:rsidRPr="004563C5" w14:paraId="219E98C4" w14:textId="77777777" w:rsidTr="00B36658">
        <w:tc>
          <w:tcPr>
            <w:tcW w:w="1188" w:type="dxa"/>
          </w:tcPr>
          <w:p w14:paraId="0FE6028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05FC0296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2FFBEC8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6EAE3EE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2DAF01ED" w14:textId="77777777" w:rsidR="00B36658" w:rsidRPr="004563C5" w:rsidRDefault="00B36658" w:rsidP="00B36658">
            <w:pPr>
              <w:numPr>
                <w:ilvl w:val="0"/>
                <w:numId w:val="86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«Гномики»</w:t>
            </w:r>
          </w:p>
          <w:p w14:paraId="2DE99FF7" w14:textId="77777777" w:rsidR="00B36658" w:rsidRPr="004563C5" w:rsidRDefault="00B36658" w:rsidP="00B36658">
            <w:pPr>
              <w:numPr>
                <w:ilvl w:val="0"/>
                <w:numId w:val="86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«Да, это!»</w:t>
            </w:r>
          </w:p>
          <w:p w14:paraId="76AA896A" w14:textId="77777777" w:rsidR="00B36658" w:rsidRPr="004563C5" w:rsidRDefault="00B36658" w:rsidP="00B36658">
            <w:pPr>
              <w:numPr>
                <w:ilvl w:val="0"/>
                <w:numId w:val="86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Физминутка «Где же наши руки?»</w:t>
            </w:r>
          </w:p>
          <w:p w14:paraId="07669AAD" w14:textId="77777777" w:rsidR="00B36658" w:rsidRPr="004563C5" w:rsidRDefault="00B36658" w:rsidP="00B36658">
            <w:pPr>
              <w:numPr>
                <w:ilvl w:val="0"/>
                <w:numId w:val="86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«Переводчики»</w:t>
            </w:r>
          </w:p>
          <w:p w14:paraId="0648995F" w14:textId="77777777" w:rsidR="00B36658" w:rsidRPr="004563C5" w:rsidRDefault="00B36658" w:rsidP="00B36658">
            <w:pPr>
              <w:numPr>
                <w:ilvl w:val="0"/>
                <w:numId w:val="86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«Волшебная палочка»</w:t>
            </w:r>
          </w:p>
        </w:tc>
        <w:tc>
          <w:tcPr>
            <w:tcW w:w="3162" w:type="dxa"/>
          </w:tcPr>
          <w:p w14:paraId="2A307FA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3F88" w:rsidRPr="004563C5" w14:paraId="16F6F10E" w14:textId="77777777" w:rsidTr="00F013A7">
        <w:tc>
          <w:tcPr>
            <w:tcW w:w="11551" w:type="dxa"/>
            <w:gridSpan w:val="5"/>
          </w:tcPr>
          <w:p w14:paraId="5C576248" w14:textId="77777777" w:rsidR="00163F88" w:rsidRPr="004563C5" w:rsidRDefault="00163F88" w:rsidP="00B36658">
            <w:pPr>
              <w:numPr>
                <w:ilvl w:val="0"/>
                <w:numId w:val="86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Итого занятий </w:t>
            </w:r>
          </w:p>
        </w:tc>
        <w:tc>
          <w:tcPr>
            <w:tcW w:w="3162" w:type="dxa"/>
          </w:tcPr>
          <w:p w14:paraId="1F623E26" w14:textId="77777777" w:rsidR="00163F88" w:rsidRPr="004563C5" w:rsidRDefault="00163F8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14:paraId="1A8A50DF" w14:textId="77777777" w:rsidR="00B36658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74D49FC" w14:textId="77777777" w:rsidR="00163F88" w:rsidRDefault="00163F8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B1C339E" w14:textId="77777777" w:rsidR="00163F88" w:rsidRDefault="00163F8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3F523E5" w14:textId="77777777" w:rsidR="00163F88" w:rsidRPr="004563C5" w:rsidRDefault="00163F8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E6EC674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Тема: «Животные».</w:t>
      </w:r>
    </w:p>
    <w:p w14:paraId="2AC04E2C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Задачи:</w:t>
      </w:r>
    </w:p>
    <w:p w14:paraId="2E83B58B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Развитие понимания речи и активизация словаря за счёт названий домашних и диких животных и их детёнышей.</w:t>
      </w:r>
    </w:p>
    <w:p w14:paraId="0DD85AE2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Формирование умений согласовывать существительные с прилагательными и числительными.</w:t>
      </w:r>
    </w:p>
    <w:p w14:paraId="40234B38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4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88"/>
        <w:gridCol w:w="694"/>
        <w:gridCol w:w="1678"/>
        <w:gridCol w:w="2650"/>
        <w:gridCol w:w="5341"/>
        <w:gridCol w:w="3162"/>
      </w:tblGrid>
      <w:tr w:rsidR="00B36658" w:rsidRPr="004563C5" w14:paraId="73E6D891" w14:textId="77777777" w:rsidTr="00B36658">
        <w:tc>
          <w:tcPr>
            <w:tcW w:w="1188" w:type="dxa"/>
          </w:tcPr>
          <w:p w14:paraId="25098940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14:paraId="79E310EC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694" w:type="dxa"/>
          </w:tcPr>
          <w:p w14:paraId="170D222D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6DE4D65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«Животные»</w:t>
            </w:r>
          </w:p>
        </w:tc>
        <w:tc>
          <w:tcPr>
            <w:tcW w:w="2650" w:type="dxa"/>
          </w:tcPr>
          <w:p w14:paraId="7EFE9D3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Иди ко мне, маленькие, большие, да, нет, правильно,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не правильно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, много, мало, детёныши, мама, вот.</w:t>
            </w:r>
          </w:p>
        </w:tc>
        <w:tc>
          <w:tcPr>
            <w:tcW w:w="5341" w:type="dxa"/>
          </w:tcPr>
          <w:p w14:paraId="08E24563" w14:textId="77777777" w:rsidR="00B36658" w:rsidRPr="004563C5" w:rsidRDefault="00B36658" w:rsidP="00B36658">
            <w:pPr>
              <w:numPr>
                <w:ilvl w:val="0"/>
                <w:numId w:val="37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«Цепочка» («Чылбыр»).</w:t>
            </w:r>
          </w:p>
          <w:p w14:paraId="6B8CAAEC" w14:textId="77777777" w:rsidR="00B36658" w:rsidRPr="004563C5" w:rsidRDefault="00B36658" w:rsidP="00B36658">
            <w:pPr>
              <w:numPr>
                <w:ilvl w:val="0"/>
                <w:numId w:val="37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«Девочки-мальчики».</w:t>
            </w:r>
          </w:p>
          <w:p w14:paraId="0E861646" w14:textId="77777777" w:rsidR="00B36658" w:rsidRPr="004563C5" w:rsidRDefault="00B36658" w:rsidP="00B36658">
            <w:pPr>
              <w:numPr>
                <w:ilvl w:val="0"/>
                <w:numId w:val="37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«Весёлый счёт».</w:t>
            </w:r>
          </w:p>
          <w:p w14:paraId="49113CB1" w14:textId="77777777" w:rsidR="00B36658" w:rsidRPr="004563C5" w:rsidRDefault="00B36658" w:rsidP="00B36658">
            <w:pPr>
              <w:numPr>
                <w:ilvl w:val="0"/>
                <w:numId w:val="37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«Кошка и котята».</w:t>
            </w:r>
          </w:p>
          <w:p w14:paraId="35523428" w14:textId="77777777" w:rsidR="00B36658" w:rsidRPr="004563C5" w:rsidRDefault="00B36658" w:rsidP="00B36658">
            <w:pPr>
              <w:numPr>
                <w:ilvl w:val="0"/>
                <w:numId w:val="37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«Серенькая кошечка».</w:t>
            </w:r>
          </w:p>
          <w:p w14:paraId="2DA7C4EA" w14:textId="77777777" w:rsidR="00B36658" w:rsidRPr="004563C5" w:rsidRDefault="00B36658" w:rsidP="00B36658">
            <w:pPr>
              <w:numPr>
                <w:ilvl w:val="0"/>
                <w:numId w:val="37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«Где мой детёныш».</w:t>
            </w:r>
          </w:p>
          <w:p w14:paraId="183A0B71" w14:textId="77777777" w:rsidR="00B36658" w:rsidRPr="004563C5" w:rsidRDefault="00B36658" w:rsidP="00B36658">
            <w:pPr>
              <w:numPr>
                <w:ilvl w:val="0"/>
                <w:numId w:val="37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Животные. Задание №1). (Эл. вариант)</w:t>
            </w:r>
          </w:p>
        </w:tc>
        <w:tc>
          <w:tcPr>
            <w:tcW w:w="3162" w:type="dxa"/>
          </w:tcPr>
          <w:p w14:paraId="05D5BE0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Картина «Кошка и котята», аудиозапись «Серенькая кошечка», изображения-картинки детёнышей и их матерей, рабочая тетрадь.</w:t>
            </w:r>
          </w:p>
        </w:tc>
      </w:tr>
      <w:tr w:rsidR="00B36658" w:rsidRPr="004563C5" w14:paraId="1F197AC9" w14:textId="77777777" w:rsidTr="00B36658">
        <w:tc>
          <w:tcPr>
            <w:tcW w:w="1188" w:type="dxa"/>
          </w:tcPr>
          <w:p w14:paraId="7A0F3952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516E85D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4ADD0F1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1D983D3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Привет, нормально, названия домашних животных, много или один, </w:t>
            </w:r>
          </w:p>
        </w:tc>
        <w:tc>
          <w:tcPr>
            <w:tcW w:w="5341" w:type="dxa"/>
          </w:tcPr>
          <w:p w14:paraId="74707337" w14:textId="77777777" w:rsidR="00B36658" w:rsidRPr="004563C5" w:rsidRDefault="00B36658" w:rsidP="00B36658">
            <w:pPr>
              <w:numPr>
                <w:ilvl w:val="0"/>
                <w:numId w:val="38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«Маша из сказки».</w:t>
            </w:r>
          </w:p>
          <w:p w14:paraId="1900ECD5" w14:textId="77777777" w:rsidR="00B36658" w:rsidRPr="004563C5" w:rsidRDefault="00B36658" w:rsidP="00B36658">
            <w:pPr>
              <w:numPr>
                <w:ilvl w:val="0"/>
                <w:numId w:val="38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«Угадай, кто я?»</w:t>
            </w:r>
          </w:p>
          <w:p w14:paraId="538A77ED" w14:textId="77777777" w:rsidR="00B36658" w:rsidRPr="004563C5" w:rsidRDefault="00B36658" w:rsidP="00B36658">
            <w:pPr>
              <w:numPr>
                <w:ilvl w:val="0"/>
                <w:numId w:val="38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«Переводчик».</w:t>
            </w:r>
          </w:p>
          <w:p w14:paraId="0227A30E" w14:textId="77777777" w:rsidR="00B36658" w:rsidRPr="004563C5" w:rsidRDefault="00B36658" w:rsidP="00B36658">
            <w:pPr>
              <w:numPr>
                <w:ilvl w:val="0"/>
                <w:numId w:val="38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как кричит?»</w:t>
            </w:r>
          </w:p>
          <w:p w14:paraId="45A70F66" w14:textId="77777777" w:rsidR="00B36658" w:rsidRPr="004563C5" w:rsidRDefault="00B36658" w:rsidP="00B36658">
            <w:pPr>
              <w:numPr>
                <w:ilvl w:val="0"/>
                <w:numId w:val="38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«Да, это!»</w:t>
            </w:r>
          </w:p>
          <w:p w14:paraId="3506A88E" w14:textId="77777777" w:rsidR="00B36658" w:rsidRPr="004563C5" w:rsidRDefault="00B36658" w:rsidP="00B36658">
            <w:pPr>
              <w:numPr>
                <w:ilvl w:val="0"/>
                <w:numId w:val="38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«Курица и цыплята».</w:t>
            </w:r>
          </w:p>
          <w:p w14:paraId="5B7D1AAA" w14:textId="77777777" w:rsidR="00B36658" w:rsidRPr="004563C5" w:rsidRDefault="00B36658" w:rsidP="00B36658">
            <w:pPr>
              <w:numPr>
                <w:ilvl w:val="0"/>
                <w:numId w:val="38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«Вышла курочка гулять».</w:t>
            </w:r>
          </w:p>
          <w:p w14:paraId="6974C5BF" w14:textId="77777777" w:rsidR="00B36658" w:rsidRPr="004563C5" w:rsidRDefault="00B36658" w:rsidP="00B36658">
            <w:pPr>
              <w:numPr>
                <w:ilvl w:val="0"/>
                <w:numId w:val="38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Просмотр мультфильма «Курочка Ряба».</w:t>
            </w:r>
          </w:p>
        </w:tc>
        <w:tc>
          <w:tcPr>
            <w:tcW w:w="3162" w:type="dxa"/>
          </w:tcPr>
          <w:p w14:paraId="3FD30FF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Картина из сказки «Три медведя», картины домашних животных по количеству детей, картина «Курица и цыплята», аудиозапись «Вышла курочка гулять», мультфильм «Курочка ряба».</w:t>
            </w:r>
          </w:p>
        </w:tc>
      </w:tr>
      <w:tr w:rsidR="00B36658" w:rsidRPr="004563C5" w14:paraId="2817544B" w14:textId="77777777" w:rsidTr="00B36658">
        <w:tc>
          <w:tcPr>
            <w:tcW w:w="1188" w:type="dxa"/>
          </w:tcPr>
          <w:p w14:paraId="2F883FFF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190BDE59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775DC57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636D247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6D1DF3E0" w14:textId="77777777" w:rsidR="00B36658" w:rsidRPr="004563C5" w:rsidRDefault="00B36658" w:rsidP="00B36658">
            <w:pPr>
              <w:numPr>
                <w:ilvl w:val="0"/>
                <w:numId w:val="87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«Цепочка»</w:t>
            </w:r>
          </w:p>
          <w:p w14:paraId="3121CD1D" w14:textId="77777777" w:rsidR="00B36658" w:rsidRPr="004563C5" w:rsidRDefault="00B36658" w:rsidP="00B36658">
            <w:pPr>
              <w:numPr>
                <w:ilvl w:val="0"/>
                <w:numId w:val="87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«Сосчитаем»</w:t>
            </w:r>
          </w:p>
          <w:p w14:paraId="78C6AB5F" w14:textId="77777777" w:rsidR="00B36658" w:rsidRPr="004563C5" w:rsidRDefault="00B36658" w:rsidP="00B36658">
            <w:pPr>
              <w:numPr>
                <w:ilvl w:val="0"/>
                <w:numId w:val="87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«Где моя мама?»</w:t>
            </w:r>
          </w:p>
          <w:p w14:paraId="78A9538B" w14:textId="77777777" w:rsidR="00B36658" w:rsidRPr="004563C5" w:rsidRDefault="00B36658" w:rsidP="00B36658">
            <w:pPr>
              <w:numPr>
                <w:ilvl w:val="0"/>
                <w:numId w:val="87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как кричит?»</w:t>
            </w:r>
          </w:p>
        </w:tc>
        <w:tc>
          <w:tcPr>
            <w:tcW w:w="3162" w:type="dxa"/>
          </w:tcPr>
          <w:p w14:paraId="12F6FB6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Изображения картинки детенышей, их матерей, картина «Курица и цыплята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»,аудиозапись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«Вышла курочка гулять»</w:t>
            </w:r>
          </w:p>
        </w:tc>
      </w:tr>
      <w:tr w:rsidR="00B36658" w:rsidRPr="004563C5" w14:paraId="7BA68B04" w14:textId="77777777" w:rsidTr="00B36658">
        <w:tc>
          <w:tcPr>
            <w:tcW w:w="1188" w:type="dxa"/>
          </w:tcPr>
          <w:p w14:paraId="22098BBA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694" w:type="dxa"/>
          </w:tcPr>
          <w:p w14:paraId="6342272D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7BE5C38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«Животные»</w:t>
            </w:r>
          </w:p>
        </w:tc>
        <w:tc>
          <w:tcPr>
            <w:tcW w:w="2650" w:type="dxa"/>
          </w:tcPr>
          <w:p w14:paraId="388C397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Привет, нормально, названия домашних животных и их крики, много, один, да, нет, карандаши, жёлтый.</w:t>
            </w:r>
          </w:p>
        </w:tc>
        <w:tc>
          <w:tcPr>
            <w:tcW w:w="5341" w:type="dxa"/>
          </w:tcPr>
          <w:p w14:paraId="76854F16" w14:textId="77777777" w:rsidR="00B36658" w:rsidRPr="004563C5" w:rsidRDefault="00B36658" w:rsidP="00B36658">
            <w:pPr>
              <w:numPr>
                <w:ilvl w:val="0"/>
                <w:numId w:val="39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«Мишутка из лесу».</w:t>
            </w:r>
          </w:p>
          <w:p w14:paraId="7337FC6B" w14:textId="77777777" w:rsidR="00B36658" w:rsidRPr="004563C5" w:rsidRDefault="00B36658" w:rsidP="00B36658">
            <w:pPr>
              <w:numPr>
                <w:ilvl w:val="0"/>
                <w:numId w:val="39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«Угадай-ка».</w:t>
            </w:r>
          </w:p>
          <w:p w14:paraId="45DB97C5" w14:textId="77777777" w:rsidR="00B36658" w:rsidRPr="004563C5" w:rsidRDefault="00B36658" w:rsidP="00B36658">
            <w:pPr>
              <w:numPr>
                <w:ilvl w:val="0"/>
                <w:numId w:val="39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как кричит?».</w:t>
            </w:r>
          </w:p>
          <w:p w14:paraId="145A46FF" w14:textId="77777777" w:rsidR="00B36658" w:rsidRPr="004563C5" w:rsidRDefault="00B36658" w:rsidP="00B36658">
            <w:pPr>
              <w:numPr>
                <w:ilvl w:val="0"/>
                <w:numId w:val="39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«Да, это!»</w:t>
            </w:r>
          </w:p>
          <w:p w14:paraId="666263B9" w14:textId="77777777" w:rsidR="00B36658" w:rsidRPr="004563C5" w:rsidRDefault="00B36658" w:rsidP="00B36658">
            <w:pPr>
              <w:numPr>
                <w:ilvl w:val="0"/>
                <w:numId w:val="39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«Наши уточки с утра».</w:t>
            </w:r>
          </w:p>
          <w:p w14:paraId="6798AE29" w14:textId="77777777" w:rsidR="00B36658" w:rsidRPr="004563C5" w:rsidRDefault="00B36658" w:rsidP="00B36658">
            <w:pPr>
              <w:numPr>
                <w:ilvl w:val="0"/>
                <w:numId w:val="39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«Вышла курочка гулять».</w:t>
            </w:r>
          </w:p>
          <w:p w14:paraId="675E41B2" w14:textId="77777777" w:rsidR="00B36658" w:rsidRPr="004563C5" w:rsidRDefault="00B36658" w:rsidP="00B36658">
            <w:pPr>
              <w:numPr>
                <w:ilvl w:val="0"/>
                <w:numId w:val="39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«Курица и цыплята».</w:t>
            </w:r>
          </w:p>
          <w:p w14:paraId="260B2B99" w14:textId="77777777" w:rsidR="00B36658" w:rsidRPr="004563C5" w:rsidRDefault="00B36658" w:rsidP="00B36658">
            <w:pPr>
              <w:numPr>
                <w:ilvl w:val="0"/>
                <w:numId w:val="39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«Покажи карандаш».</w:t>
            </w:r>
          </w:p>
          <w:p w14:paraId="15944F92" w14:textId="77777777" w:rsidR="00B36658" w:rsidRPr="004563C5" w:rsidRDefault="00B36658" w:rsidP="00B36658">
            <w:pPr>
              <w:numPr>
                <w:ilvl w:val="0"/>
                <w:numId w:val="39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Животные. Задание №2). (Эл. вариант)</w:t>
            </w:r>
          </w:p>
        </w:tc>
        <w:tc>
          <w:tcPr>
            <w:tcW w:w="3162" w:type="dxa"/>
          </w:tcPr>
          <w:p w14:paraId="75BD565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Мишутка, картины домашних животных, аудиозапись с криками домашних животных, медальончики с изображением цыплят и курицы по количеству детей, аудиозапись «Вышла курочка гулять», картина «Курица и цыплята», цветные карандаши: красный и жёлтый; по количеству детей, рабочая тетрадь.</w:t>
            </w:r>
          </w:p>
        </w:tc>
      </w:tr>
      <w:tr w:rsidR="00B36658" w:rsidRPr="004563C5" w14:paraId="2B30549D" w14:textId="77777777" w:rsidTr="00B36658">
        <w:tc>
          <w:tcPr>
            <w:tcW w:w="1188" w:type="dxa"/>
          </w:tcPr>
          <w:p w14:paraId="3F300DDE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190C967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1A8B406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6B32439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животных и их голоса, вот, здесь, три, Михаил Иванович, Настасья Петровна</w:t>
            </w:r>
          </w:p>
        </w:tc>
        <w:tc>
          <w:tcPr>
            <w:tcW w:w="5341" w:type="dxa"/>
          </w:tcPr>
          <w:p w14:paraId="025732ED" w14:textId="77777777" w:rsidR="00B36658" w:rsidRPr="004563C5" w:rsidRDefault="00B36658" w:rsidP="00B36658">
            <w:pPr>
              <w:numPr>
                <w:ilvl w:val="0"/>
                <w:numId w:val="40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«Гости из сказки».</w:t>
            </w:r>
          </w:p>
          <w:p w14:paraId="66495D60" w14:textId="77777777" w:rsidR="00B36658" w:rsidRPr="004563C5" w:rsidRDefault="00B36658" w:rsidP="00B36658">
            <w:pPr>
              <w:numPr>
                <w:ilvl w:val="0"/>
                <w:numId w:val="40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как кричит?»</w:t>
            </w:r>
          </w:p>
          <w:p w14:paraId="27901D52" w14:textId="77777777" w:rsidR="00B36658" w:rsidRPr="004563C5" w:rsidRDefault="00B36658" w:rsidP="00B36658">
            <w:pPr>
              <w:numPr>
                <w:ilvl w:val="0"/>
                <w:numId w:val="40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«Сколько у нас гостей?»</w:t>
            </w:r>
          </w:p>
          <w:p w14:paraId="5EC19D6B" w14:textId="77777777" w:rsidR="00B36658" w:rsidRPr="004563C5" w:rsidRDefault="00B36658" w:rsidP="00B36658">
            <w:pPr>
              <w:numPr>
                <w:ilvl w:val="0"/>
                <w:numId w:val="40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«Фокусник».</w:t>
            </w:r>
          </w:p>
          <w:p w14:paraId="44C0E86A" w14:textId="77777777" w:rsidR="00B36658" w:rsidRPr="004563C5" w:rsidRDefault="00B36658" w:rsidP="00B36658">
            <w:pPr>
              <w:numPr>
                <w:ilvl w:val="0"/>
                <w:numId w:val="40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«Наша уточка с утра».</w:t>
            </w:r>
          </w:p>
          <w:p w14:paraId="37A0FC7B" w14:textId="77777777" w:rsidR="00B36658" w:rsidRPr="004563C5" w:rsidRDefault="00B36658" w:rsidP="00B36658">
            <w:pPr>
              <w:numPr>
                <w:ilvl w:val="0"/>
                <w:numId w:val="40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«Превращения».</w:t>
            </w:r>
          </w:p>
          <w:p w14:paraId="3602C996" w14:textId="77777777" w:rsidR="00B36658" w:rsidRPr="004563C5" w:rsidRDefault="00B36658" w:rsidP="00B36658">
            <w:pPr>
              <w:numPr>
                <w:ilvl w:val="0"/>
                <w:numId w:val="40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«На зарядке».</w:t>
            </w:r>
          </w:p>
          <w:p w14:paraId="23FC3D3C" w14:textId="77777777" w:rsidR="00B36658" w:rsidRPr="004563C5" w:rsidRDefault="00B36658" w:rsidP="00B36658">
            <w:pPr>
              <w:numPr>
                <w:ilvl w:val="0"/>
                <w:numId w:val="40"/>
              </w:numPr>
              <w:tabs>
                <w:tab w:val="left" w:pos="312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«Попрощайся с гостями».</w:t>
            </w:r>
          </w:p>
        </w:tc>
        <w:tc>
          <w:tcPr>
            <w:tcW w:w="3162" w:type="dxa"/>
          </w:tcPr>
          <w:p w14:paraId="1EC5F40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Игрушки медведя: папа мама и сынок, рисунки деревенских домашних животных и аудиозапись их голосов, платок, картинки или медальончики с изображениями животных.</w:t>
            </w:r>
          </w:p>
        </w:tc>
      </w:tr>
      <w:tr w:rsidR="00B36658" w:rsidRPr="004563C5" w14:paraId="554084E4" w14:textId="77777777" w:rsidTr="00B36658">
        <w:tc>
          <w:tcPr>
            <w:tcW w:w="1188" w:type="dxa"/>
          </w:tcPr>
          <w:p w14:paraId="782AE638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20CEF4B9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3E8F12C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11D057A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00BE6E38" w14:textId="77777777" w:rsidR="00B36658" w:rsidRPr="004563C5" w:rsidRDefault="00B36658" w:rsidP="00B36658">
            <w:pPr>
              <w:numPr>
                <w:ilvl w:val="0"/>
                <w:numId w:val="88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«Угадай-ка»</w:t>
            </w:r>
          </w:p>
          <w:p w14:paraId="24970CB3" w14:textId="77777777" w:rsidR="00B36658" w:rsidRPr="004563C5" w:rsidRDefault="00B36658" w:rsidP="00B36658">
            <w:pPr>
              <w:numPr>
                <w:ilvl w:val="0"/>
                <w:numId w:val="88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как кричит?»</w:t>
            </w:r>
          </w:p>
          <w:p w14:paraId="51CEE4E7" w14:textId="77777777" w:rsidR="00B36658" w:rsidRPr="004563C5" w:rsidRDefault="00B36658" w:rsidP="00B36658">
            <w:pPr>
              <w:numPr>
                <w:ilvl w:val="0"/>
                <w:numId w:val="88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Игра «сколько у нас гостей?»</w:t>
            </w:r>
          </w:p>
          <w:p w14:paraId="093047E7" w14:textId="77777777" w:rsidR="00B36658" w:rsidRPr="004563C5" w:rsidRDefault="00B36658" w:rsidP="00B36658">
            <w:pPr>
              <w:numPr>
                <w:ilvl w:val="0"/>
                <w:numId w:val="88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«Фокусник»</w:t>
            </w:r>
          </w:p>
        </w:tc>
        <w:tc>
          <w:tcPr>
            <w:tcW w:w="3162" w:type="dxa"/>
          </w:tcPr>
          <w:p w14:paraId="1C4319C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Игрушка Мишутка, картины домашних животных,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аудиозапись с криками домашних животных</w:t>
            </w:r>
          </w:p>
        </w:tc>
      </w:tr>
      <w:tr w:rsidR="00B36658" w:rsidRPr="004563C5" w14:paraId="6DFB3A4E" w14:textId="77777777" w:rsidTr="00B36658">
        <w:tc>
          <w:tcPr>
            <w:tcW w:w="1188" w:type="dxa"/>
          </w:tcPr>
          <w:p w14:paraId="2736EF01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 неделя</w:t>
            </w:r>
          </w:p>
        </w:tc>
        <w:tc>
          <w:tcPr>
            <w:tcW w:w="694" w:type="dxa"/>
          </w:tcPr>
          <w:p w14:paraId="017BBA7B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02ADAE3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«Животные»</w:t>
            </w:r>
          </w:p>
        </w:tc>
        <w:tc>
          <w:tcPr>
            <w:tcW w:w="2650" w:type="dxa"/>
          </w:tcPr>
          <w:p w14:paraId="5C0244C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Одна, пять, большая, маленькие, жёлтые, это большой мяч.</w:t>
            </w:r>
          </w:p>
        </w:tc>
        <w:tc>
          <w:tcPr>
            <w:tcW w:w="5341" w:type="dxa"/>
          </w:tcPr>
          <w:p w14:paraId="5E15A433" w14:textId="77777777" w:rsidR="00B36658" w:rsidRPr="004563C5" w:rsidRDefault="00B36658" w:rsidP="00B36658">
            <w:pPr>
              <w:numPr>
                <w:ilvl w:val="0"/>
                <w:numId w:val="4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Игра «Цепочка».</w:t>
            </w:r>
          </w:p>
          <w:p w14:paraId="7F492D90" w14:textId="77777777" w:rsidR="00B36658" w:rsidRPr="004563C5" w:rsidRDefault="00B36658" w:rsidP="00B36658">
            <w:pPr>
              <w:numPr>
                <w:ilvl w:val="0"/>
                <w:numId w:val="4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Пальчиковая игра «Встреча друзей».</w:t>
            </w:r>
          </w:p>
          <w:p w14:paraId="3565E2E0" w14:textId="77777777" w:rsidR="00B36658" w:rsidRPr="004563C5" w:rsidRDefault="00B36658" w:rsidP="00B36658">
            <w:pPr>
              <w:numPr>
                <w:ilvl w:val="0"/>
                <w:numId w:val="4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Игра «Кто спрятался за забором».</w:t>
            </w:r>
          </w:p>
          <w:p w14:paraId="20BD8511" w14:textId="77777777" w:rsidR="00B36658" w:rsidRPr="004563C5" w:rsidRDefault="00B36658" w:rsidP="00B36658">
            <w:pPr>
              <w:numPr>
                <w:ilvl w:val="0"/>
                <w:numId w:val="4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Рассматривание картины «Курица и цыплята».</w:t>
            </w:r>
          </w:p>
          <w:p w14:paraId="21A6A0EA" w14:textId="77777777" w:rsidR="00B36658" w:rsidRPr="004563C5" w:rsidRDefault="00B36658" w:rsidP="00B36658">
            <w:pPr>
              <w:numPr>
                <w:ilvl w:val="0"/>
                <w:numId w:val="4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Физкультминутка «Наши уточки с утра».</w:t>
            </w:r>
          </w:p>
          <w:p w14:paraId="1077EC48" w14:textId="77777777" w:rsidR="00B36658" w:rsidRPr="004563C5" w:rsidRDefault="00B36658" w:rsidP="00B36658">
            <w:pPr>
              <w:numPr>
                <w:ilvl w:val="0"/>
                <w:numId w:val="4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Пение «Вышла курочка гулять».</w:t>
            </w:r>
          </w:p>
          <w:p w14:paraId="63B02D44" w14:textId="77777777" w:rsidR="00B36658" w:rsidRPr="004563C5" w:rsidRDefault="00B36658" w:rsidP="00B36658">
            <w:pPr>
              <w:numPr>
                <w:ilvl w:val="0"/>
                <w:numId w:val="4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Игра «Большой и маленький».</w:t>
            </w:r>
          </w:p>
          <w:p w14:paraId="78C582DC" w14:textId="77777777" w:rsidR="00B36658" w:rsidRPr="004563C5" w:rsidRDefault="00B36658" w:rsidP="00B36658">
            <w:pPr>
              <w:numPr>
                <w:ilvl w:val="0"/>
                <w:numId w:val="4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Оформление рабочей тетради (Тема: Животные. Задание №3). (Эл. вариант)</w:t>
            </w:r>
          </w:p>
        </w:tc>
        <w:tc>
          <w:tcPr>
            <w:tcW w:w="3162" w:type="dxa"/>
          </w:tcPr>
          <w:p w14:paraId="4C3A271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Медальоны по количеству детей с изображением домашних животных, картина «Кто спрятался за забором», картина «Курица и цыплята», аудиозапись «Вышла курочка гулять», картинки (большой и маленький) по количеству детей, рабочая тетрадь, цветные карандаши: розовый, красный, коричневый, зелёный, жёлтый; по количеству детей.</w:t>
            </w:r>
          </w:p>
        </w:tc>
      </w:tr>
      <w:tr w:rsidR="00B36658" w:rsidRPr="004563C5" w14:paraId="7B441C74" w14:textId="77777777" w:rsidTr="00B36658">
        <w:tc>
          <w:tcPr>
            <w:tcW w:w="1188" w:type="dxa"/>
          </w:tcPr>
          <w:p w14:paraId="59F8BA12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6072892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4BAC2F5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27A0452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Мячик, хорошо, нормально, здравствуй, вот, спасибо.</w:t>
            </w:r>
          </w:p>
        </w:tc>
        <w:tc>
          <w:tcPr>
            <w:tcW w:w="5341" w:type="dxa"/>
          </w:tcPr>
          <w:p w14:paraId="4A8A3712" w14:textId="77777777" w:rsidR="00B36658" w:rsidRPr="004563C5" w:rsidRDefault="00B36658" w:rsidP="00B36658">
            <w:pPr>
              <w:numPr>
                <w:ilvl w:val="0"/>
                <w:numId w:val="42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Игровая ситуация «Поход в гости».</w:t>
            </w:r>
          </w:p>
          <w:p w14:paraId="336F8D13" w14:textId="77777777" w:rsidR="00B36658" w:rsidRPr="004563C5" w:rsidRDefault="00B36658" w:rsidP="00B36658">
            <w:pPr>
              <w:numPr>
                <w:ilvl w:val="0"/>
                <w:numId w:val="42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Песня «Голубой вагон».</w:t>
            </w:r>
          </w:p>
          <w:p w14:paraId="5983DC15" w14:textId="77777777" w:rsidR="00B36658" w:rsidRPr="004563C5" w:rsidRDefault="00B36658" w:rsidP="00B36658">
            <w:pPr>
              <w:numPr>
                <w:ilvl w:val="0"/>
                <w:numId w:val="42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Игровая ситуация «Угости гостей».</w:t>
            </w:r>
          </w:p>
          <w:p w14:paraId="329EE4BA" w14:textId="77777777" w:rsidR="00B36658" w:rsidRPr="004563C5" w:rsidRDefault="00B36658" w:rsidP="00B36658">
            <w:pPr>
              <w:numPr>
                <w:ilvl w:val="0"/>
                <w:numId w:val="42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Физкультминутка «Наши уточки с утра».</w:t>
            </w:r>
          </w:p>
          <w:p w14:paraId="14B977E8" w14:textId="77777777" w:rsidR="00B36658" w:rsidRPr="004563C5" w:rsidRDefault="00B36658" w:rsidP="00B36658">
            <w:pPr>
              <w:numPr>
                <w:ilvl w:val="0"/>
                <w:numId w:val="42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Игра «Каравай»</w:t>
            </w:r>
          </w:p>
          <w:p w14:paraId="2A39CBEF" w14:textId="77777777" w:rsidR="00B36658" w:rsidRPr="004563C5" w:rsidRDefault="00B36658" w:rsidP="00B36658">
            <w:pPr>
              <w:numPr>
                <w:ilvl w:val="0"/>
                <w:numId w:val="42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Игра «Да, это!»</w:t>
            </w:r>
          </w:p>
        </w:tc>
        <w:tc>
          <w:tcPr>
            <w:tcW w:w="3162" w:type="dxa"/>
          </w:tcPr>
          <w:p w14:paraId="065162B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Зайка, игрушки по количеству детей, картинки медведя, ежа, чебурашки, собаки, мыши.</w:t>
            </w:r>
          </w:p>
        </w:tc>
      </w:tr>
      <w:tr w:rsidR="00B36658" w:rsidRPr="004563C5" w14:paraId="1B56B97F" w14:textId="77777777" w:rsidTr="00B36658">
        <w:tc>
          <w:tcPr>
            <w:tcW w:w="1188" w:type="dxa"/>
          </w:tcPr>
          <w:p w14:paraId="7F048D84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6CB5F910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1C20BB3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2EBC310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04B1F53F" w14:textId="77777777" w:rsidR="00B36658" w:rsidRPr="004563C5" w:rsidRDefault="00B36658" w:rsidP="00B36658">
            <w:pPr>
              <w:numPr>
                <w:ilvl w:val="0"/>
                <w:numId w:val="89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«Цепочка»</w:t>
            </w:r>
          </w:p>
          <w:p w14:paraId="3A1A3699" w14:textId="77777777" w:rsidR="00B36658" w:rsidRPr="004563C5" w:rsidRDefault="00B36658" w:rsidP="00B36658">
            <w:pPr>
              <w:numPr>
                <w:ilvl w:val="0"/>
                <w:numId w:val="89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«Встреча друзей»</w:t>
            </w:r>
          </w:p>
          <w:p w14:paraId="1AAD54B7" w14:textId="77777777" w:rsidR="00B36658" w:rsidRPr="004563C5" w:rsidRDefault="00B36658" w:rsidP="00B36658">
            <w:pPr>
              <w:numPr>
                <w:ilvl w:val="0"/>
                <w:numId w:val="89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спрятался за забором»</w:t>
            </w:r>
          </w:p>
          <w:p w14:paraId="0697AEC0" w14:textId="77777777" w:rsidR="00B36658" w:rsidRPr="004563C5" w:rsidRDefault="00B36658" w:rsidP="00B36658">
            <w:pPr>
              <w:numPr>
                <w:ilvl w:val="0"/>
                <w:numId w:val="89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«Большой-маленький»</w:t>
            </w:r>
          </w:p>
        </w:tc>
        <w:tc>
          <w:tcPr>
            <w:tcW w:w="3162" w:type="dxa"/>
          </w:tcPr>
          <w:p w14:paraId="0417AD0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Медальоны по количеству детей с изображением домашних животных, картина «Кто спрятался за забором»</w:t>
            </w:r>
          </w:p>
        </w:tc>
      </w:tr>
      <w:tr w:rsidR="00B36658" w:rsidRPr="004563C5" w14:paraId="734A6F8E" w14:textId="77777777" w:rsidTr="00B36658">
        <w:tc>
          <w:tcPr>
            <w:tcW w:w="1188" w:type="dxa"/>
          </w:tcPr>
          <w:p w14:paraId="6916F495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694" w:type="dxa"/>
          </w:tcPr>
          <w:p w14:paraId="30B1E1DB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33324D5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«Животные»</w:t>
            </w:r>
          </w:p>
        </w:tc>
        <w:tc>
          <w:tcPr>
            <w:tcW w:w="2650" w:type="dxa"/>
          </w:tcPr>
          <w:p w14:paraId="2BCE316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героев сказки, слова сказки</w:t>
            </w:r>
          </w:p>
        </w:tc>
        <w:tc>
          <w:tcPr>
            <w:tcW w:w="5341" w:type="dxa"/>
          </w:tcPr>
          <w:p w14:paraId="204A806F" w14:textId="77777777" w:rsidR="00B36658" w:rsidRPr="004563C5" w:rsidRDefault="00B36658" w:rsidP="00B36658">
            <w:pPr>
              <w:numPr>
                <w:ilvl w:val="0"/>
                <w:numId w:val="4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Сказка «Теремок».</w:t>
            </w:r>
          </w:p>
          <w:p w14:paraId="652DDC64" w14:textId="77777777" w:rsidR="00B36658" w:rsidRPr="004563C5" w:rsidRDefault="00B36658" w:rsidP="00B36658">
            <w:pPr>
              <w:numPr>
                <w:ilvl w:val="0"/>
                <w:numId w:val="4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«Это кто?»</w:t>
            </w:r>
          </w:p>
          <w:p w14:paraId="2B6CDFC4" w14:textId="77777777" w:rsidR="00B36658" w:rsidRPr="004563C5" w:rsidRDefault="00B36658" w:rsidP="00B36658">
            <w:pPr>
              <w:numPr>
                <w:ilvl w:val="0"/>
                <w:numId w:val="4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«Кто что делает?»</w:t>
            </w:r>
          </w:p>
          <w:p w14:paraId="0AD12A36" w14:textId="77777777" w:rsidR="00B36658" w:rsidRPr="004563C5" w:rsidRDefault="00B36658" w:rsidP="00B36658">
            <w:pPr>
              <w:numPr>
                <w:ilvl w:val="0"/>
                <w:numId w:val="4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«Заинька, попляши».</w:t>
            </w:r>
          </w:p>
          <w:p w14:paraId="154D2273" w14:textId="77777777" w:rsidR="00B36658" w:rsidRPr="004563C5" w:rsidRDefault="00B36658" w:rsidP="00B36658">
            <w:pPr>
              <w:numPr>
                <w:ilvl w:val="0"/>
                <w:numId w:val="43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Животные. Задание № 4). (Эл. вариант)</w:t>
            </w:r>
          </w:p>
        </w:tc>
        <w:tc>
          <w:tcPr>
            <w:tcW w:w="3162" w:type="dxa"/>
          </w:tcPr>
          <w:p w14:paraId="4B2F5E8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Иллюстрация к сказке «Теремок», изображения героев сказки, сюжетные картинки по количеству детей, рабочая тетрадь, зелёный и синий карандаши по количеству детей.</w:t>
            </w:r>
          </w:p>
        </w:tc>
      </w:tr>
      <w:tr w:rsidR="00B36658" w:rsidRPr="004563C5" w14:paraId="2D57D688" w14:textId="77777777" w:rsidTr="00B36658">
        <w:tc>
          <w:tcPr>
            <w:tcW w:w="1188" w:type="dxa"/>
          </w:tcPr>
          <w:p w14:paraId="09A686DC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54906B88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437A106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3CD5258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героев сказки, слова сказки</w:t>
            </w:r>
          </w:p>
        </w:tc>
        <w:tc>
          <w:tcPr>
            <w:tcW w:w="5341" w:type="dxa"/>
          </w:tcPr>
          <w:p w14:paraId="580C7BA9" w14:textId="77777777" w:rsidR="00B36658" w:rsidRPr="004563C5" w:rsidRDefault="00B36658" w:rsidP="00B36658">
            <w:pPr>
              <w:numPr>
                <w:ilvl w:val="0"/>
                <w:numId w:val="44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Сказка «Колобок».</w:t>
            </w:r>
          </w:p>
          <w:p w14:paraId="71F0EC44" w14:textId="77777777" w:rsidR="00B36658" w:rsidRPr="004563C5" w:rsidRDefault="00B36658" w:rsidP="00B36658">
            <w:pPr>
              <w:numPr>
                <w:ilvl w:val="0"/>
                <w:numId w:val="44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«Цепочка».</w:t>
            </w:r>
          </w:p>
          <w:p w14:paraId="42A4DFCB" w14:textId="77777777" w:rsidR="00B36658" w:rsidRPr="004563C5" w:rsidRDefault="00B36658" w:rsidP="00B36658">
            <w:pPr>
              <w:numPr>
                <w:ilvl w:val="0"/>
                <w:numId w:val="44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«Угадай-ка».</w:t>
            </w:r>
          </w:p>
          <w:p w14:paraId="4A2A4896" w14:textId="77777777" w:rsidR="00B36658" w:rsidRPr="004563C5" w:rsidRDefault="00B36658" w:rsidP="00B36658">
            <w:pPr>
              <w:numPr>
                <w:ilvl w:val="0"/>
                <w:numId w:val="44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«Три медведя».</w:t>
            </w:r>
          </w:p>
          <w:p w14:paraId="532F742A" w14:textId="77777777" w:rsidR="00B36658" w:rsidRPr="004563C5" w:rsidRDefault="00B36658" w:rsidP="00B36658">
            <w:pPr>
              <w:numPr>
                <w:ilvl w:val="0"/>
                <w:numId w:val="44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Животные. Задание № 5). (Эл. вариант)</w:t>
            </w:r>
          </w:p>
        </w:tc>
        <w:tc>
          <w:tcPr>
            <w:tcW w:w="3162" w:type="dxa"/>
          </w:tcPr>
          <w:p w14:paraId="5E8848A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Иллюстрация к сказке «колобок», маски героев сказки, предметные картинки, рабочая тетрадь, красный карандаш.</w:t>
            </w:r>
          </w:p>
        </w:tc>
      </w:tr>
      <w:tr w:rsidR="00B36658" w:rsidRPr="004563C5" w14:paraId="7419DEB8" w14:textId="77777777" w:rsidTr="00B36658">
        <w:tc>
          <w:tcPr>
            <w:tcW w:w="1188" w:type="dxa"/>
          </w:tcPr>
          <w:p w14:paraId="1DCDEB2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7FC34FD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02DBFEE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4CCE6BC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2609DAA3" w14:textId="77777777" w:rsidR="00B36658" w:rsidRPr="004563C5" w:rsidRDefault="00B36658" w:rsidP="00B36658">
            <w:pPr>
              <w:numPr>
                <w:ilvl w:val="0"/>
                <w:numId w:val="90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Драматизация сказки «Колобок»</w:t>
            </w:r>
          </w:p>
          <w:p w14:paraId="631556CF" w14:textId="77777777" w:rsidR="00B36658" w:rsidRPr="004563C5" w:rsidRDefault="00B36658" w:rsidP="00B36658">
            <w:pPr>
              <w:numPr>
                <w:ilvl w:val="0"/>
                <w:numId w:val="90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что делает?»</w:t>
            </w:r>
          </w:p>
          <w:p w14:paraId="44B03ADC" w14:textId="77777777" w:rsidR="00B36658" w:rsidRPr="004563C5" w:rsidRDefault="00B36658" w:rsidP="00B36658">
            <w:pPr>
              <w:numPr>
                <w:ilvl w:val="0"/>
                <w:numId w:val="90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«Заинька попляши»</w:t>
            </w:r>
          </w:p>
          <w:p w14:paraId="37CEE6D5" w14:textId="77777777" w:rsidR="00B36658" w:rsidRPr="004563C5" w:rsidRDefault="00B36658" w:rsidP="00B36658">
            <w:pPr>
              <w:numPr>
                <w:ilvl w:val="0"/>
                <w:numId w:val="90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«Угадай-ка»</w:t>
            </w:r>
          </w:p>
          <w:p w14:paraId="177A5C36" w14:textId="77777777" w:rsidR="00B36658" w:rsidRPr="004563C5" w:rsidRDefault="00B36658" w:rsidP="00B36658">
            <w:pPr>
              <w:numPr>
                <w:ilvl w:val="0"/>
                <w:numId w:val="90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Физминутка «Три медведя»</w:t>
            </w:r>
          </w:p>
        </w:tc>
        <w:tc>
          <w:tcPr>
            <w:tcW w:w="3162" w:type="dxa"/>
          </w:tcPr>
          <w:p w14:paraId="4C304D7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Иллюстрация к сказке «колобок», изображения героев сказки, сюжетные картинки</w:t>
            </w:r>
          </w:p>
        </w:tc>
      </w:tr>
      <w:tr w:rsidR="00B36658" w:rsidRPr="004563C5" w14:paraId="38532DD4" w14:textId="77777777" w:rsidTr="00B36658">
        <w:tc>
          <w:tcPr>
            <w:tcW w:w="1188" w:type="dxa"/>
          </w:tcPr>
          <w:p w14:paraId="1F823407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  <w:p w14:paraId="6112BBB2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 неделя</w:t>
            </w:r>
          </w:p>
        </w:tc>
        <w:tc>
          <w:tcPr>
            <w:tcW w:w="694" w:type="dxa"/>
          </w:tcPr>
          <w:p w14:paraId="26B77CA0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678" w:type="dxa"/>
          </w:tcPr>
          <w:p w14:paraId="6834BB3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«Животные»</w:t>
            </w:r>
          </w:p>
        </w:tc>
        <w:tc>
          <w:tcPr>
            <w:tcW w:w="2650" w:type="dxa"/>
          </w:tcPr>
          <w:p w14:paraId="4A0057C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Названия домашних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животных и их голоса</w:t>
            </w:r>
          </w:p>
        </w:tc>
        <w:tc>
          <w:tcPr>
            <w:tcW w:w="5341" w:type="dxa"/>
          </w:tcPr>
          <w:p w14:paraId="0A341263" w14:textId="77777777" w:rsidR="00B36658" w:rsidRPr="004563C5" w:rsidRDefault="00B36658" w:rsidP="00B36658">
            <w:pPr>
              <w:numPr>
                <w:ilvl w:val="0"/>
                <w:numId w:val="45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Пальчиковая игра «Встреча друзей».</w:t>
            </w:r>
          </w:p>
          <w:p w14:paraId="0AB21013" w14:textId="77777777" w:rsidR="00B36658" w:rsidRPr="004563C5" w:rsidRDefault="00B36658" w:rsidP="00B36658">
            <w:pPr>
              <w:numPr>
                <w:ilvl w:val="0"/>
                <w:numId w:val="45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Игра «Кто это и как кричит?»</w:t>
            </w:r>
          </w:p>
          <w:p w14:paraId="6C1F4D8A" w14:textId="77777777" w:rsidR="00B36658" w:rsidRPr="004563C5" w:rsidRDefault="00B36658" w:rsidP="00B36658">
            <w:pPr>
              <w:numPr>
                <w:ilvl w:val="0"/>
                <w:numId w:val="45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«Поможем бабушке с дедушкой».</w:t>
            </w:r>
          </w:p>
          <w:p w14:paraId="07EEA085" w14:textId="77777777" w:rsidR="00B36658" w:rsidRPr="004563C5" w:rsidRDefault="00B36658" w:rsidP="00B36658">
            <w:pPr>
              <w:numPr>
                <w:ilvl w:val="0"/>
                <w:numId w:val="45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«Наши уточки с утра».</w:t>
            </w:r>
          </w:p>
          <w:p w14:paraId="6890CBAE" w14:textId="77777777" w:rsidR="00B36658" w:rsidRPr="004563C5" w:rsidRDefault="00B36658" w:rsidP="00B36658">
            <w:pPr>
              <w:numPr>
                <w:ilvl w:val="0"/>
                <w:numId w:val="45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Животные. Задание № 6). (Эл. вариант)</w:t>
            </w:r>
          </w:p>
        </w:tc>
        <w:tc>
          <w:tcPr>
            <w:tcW w:w="3162" w:type="dxa"/>
          </w:tcPr>
          <w:p w14:paraId="15E2C95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Картинки животных по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количеству детей, конверт с письмом, рабочая тетрадь, красный карандаш.</w:t>
            </w:r>
          </w:p>
        </w:tc>
      </w:tr>
      <w:tr w:rsidR="00163F88" w:rsidRPr="004563C5" w14:paraId="1164F197" w14:textId="77777777" w:rsidTr="00380A4A">
        <w:tc>
          <w:tcPr>
            <w:tcW w:w="11551" w:type="dxa"/>
            <w:gridSpan w:val="5"/>
          </w:tcPr>
          <w:p w14:paraId="6A11F754" w14:textId="77777777" w:rsidR="00163F88" w:rsidRPr="004563C5" w:rsidRDefault="00163F88" w:rsidP="00163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Итого занятий </w:t>
            </w:r>
          </w:p>
        </w:tc>
        <w:tc>
          <w:tcPr>
            <w:tcW w:w="3162" w:type="dxa"/>
          </w:tcPr>
          <w:p w14:paraId="4E4A3F23" w14:textId="77777777" w:rsidR="00163F88" w:rsidRPr="004563C5" w:rsidRDefault="00163F8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</w:tbl>
    <w:p w14:paraId="6894F975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32E1E9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Тема: «Мой дом».</w:t>
      </w:r>
    </w:p>
    <w:p w14:paraId="59116A68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Задачи:</w:t>
      </w:r>
    </w:p>
    <w:p w14:paraId="0C2BEB8E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Закрепление умения использовать в речи грамматические конструкции «существительное +глагол 3 лица», «числительное + существительное).</w:t>
      </w:r>
    </w:p>
    <w:p w14:paraId="0BF85CEA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Формирование у детей навыков диалогической речи.</w:t>
      </w:r>
    </w:p>
    <w:p w14:paraId="52112492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4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88"/>
        <w:gridCol w:w="694"/>
        <w:gridCol w:w="1678"/>
        <w:gridCol w:w="2650"/>
        <w:gridCol w:w="5341"/>
        <w:gridCol w:w="3162"/>
      </w:tblGrid>
      <w:tr w:rsidR="00B36658" w:rsidRPr="004563C5" w14:paraId="3CFCC423" w14:textId="77777777" w:rsidTr="00B36658">
        <w:tc>
          <w:tcPr>
            <w:tcW w:w="1188" w:type="dxa"/>
          </w:tcPr>
          <w:p w14:paraId="76B4CB47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  <w:p w14:paraId="10E7659F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694" w:type="dxa"/>
          </w:tcPr>
          <w:p w14:paraId="18323DEF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5A7EC40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«Мой дом»</w:t>
            </w:r>
          </w:p>
        </w:tc>
        <w:tc>
          <w:tcPr>
            <w:tcW w:w="2650" w:type="dxa"/>
          </w:tcPr>
          <w:p w14:paraId="4C322D7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Это моя мама, мой папа, бабушка, дедушка, брат, сестра, я люблю папу, счёт.</w:t>
            </w:r>
          </w:p>
        </w:tc>
        <w:tc>
          <w:tcPr>
            <w:tcW w:w="5341" w:type="dxa"/>
          </w:tcPr>
          <w:p w14:paraId="3C06CC34" w14:textId="77777777" w:rsidR="00B36658" w:rsidRPr="004563C5" w:rsidRDefault="00B36658" w:rsidP="00B36658">
            <w:pPr>
              <w:numPr>
                <w:ilvl w:val="0"/>
                <w:numId w:val="46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«Кукла Маша у нас в гостях».</w:t>
            </w:r>
          </w:p>
          <w:p w14:paraId="6BD4B38A" w14:textId="77777777" w:rsidR="00B36658" w:rsidRPr="004563C5" w:rsidRDefault="00B36658" w:rsidP="00B36658">
            <w:pPr>
              <w:numPr>
                <w:ilvl w:val="0"/>
                <w:numId w:val="46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«Семья».</w:t>
            </w:r>
          </w:p>
          <w:p w14:paraId="59F8AE5E" w14:textId="77777777" w:rsidR="00B36658" w:rsidRPr="004563C5" w:rsidRDefault="00B36658" w:rsidP="00B36658">
            <w:pPr>
              <w:numPr>
                <w:ilvl w:val="0"/>
                <w:numId w:val="46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«Каравай».</w:t>
            </w:r>
          </w:p>
          <w:p w14:paraId="34462218" w14:textId="77777777" w:rsidR="00B36658" w:rsidRPr="004563C5" w:rsidRDefault="00B36658" w:rsidP="00B36658">
            <w:pPr>
              <w:numPr>
                <w:ilvl w:val="0"/>
                <w:numId w:val="46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«Покажи, кто?»</w:t>
            </w:r>
          </w:p>
          <w:p w14:paraId="0196B350" w14:textId="77777777" w:rsidR="00B36658" w:rsidRPr="004563C5" w:rsidRDefault="00B36658" w:rsidP="00B36658">
            <w:pPr>
              <w:numPr>
                <w:ilvl w:val="0"/>
                <w:numId w:val="46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«Да или нет?»</w:t>
            </w:r>
          </w:p>
          <w:p w14:paraId="0D69A735" w14:textId="77777777" w:rsidR="00B36658" w:rsidRPr="004563C5" w:rsidRDefault="00B36658" w:rsidP="00B36658">
            <w:pPr>
              <w:numPr>
                <w:ilvl w:val="0"/>
                <w:numId w:val="46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Мультфильм «Репка».</w:t>
            </w:r>
          </w:p>
          <w:p w14:paraId="29405700" w14:textId="77777777" w:rsidR="00B36658" w:rsidRPr="004563C5" w:rsidRDefault="00B36658" w:rsidP="00B36658">
            <w:pPr>
              <w:numPr>
                <w:ilvl w:val="0"/>
                <w:numId w:val="46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«Покажи, где?»</w:t>
            </w:r>
          </w:p>
          <w:p w14:paraId="24566990" w14:textId="77777777" w:rsidR="00B36658" w:rsidRPr="004563C5" w:rsidRDefault="00B36658" w:rsidP="00B36658">
            <w:pPr>
              <w:numPr>
                <w:ilvl w:val="0"/>
                <w:numId w:val="46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«Покажи и расскажи».</w:t>
            </w:r>
          </w:p>
        </w:tc>
        <w:tc>
          <w:tcPr>
            <w:tcW w:w="3162" w:type="dxa"/>
          </w:tcPr>
          <w:p w14:paraId="221C913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Кукла, фотография семьи или картина, мультфильм «Репка», картинки с изображением героев сказки.</w:t>
            </w:r>
          </w:p>
        </w:tc>
      </w:tr>
      <w:tr w:rsidR="00B36658" w:rsidRPr="004563C5" w14:paraId="2EFEE945" w14:textId="77777777" w:rsidTr="00B36658">
        <w:tc>
          <w:tcPr>
            <w:tcW w:w="1188" w:type="dxa"/>
          </w:tcPr>
          <w:p w14:paraId="47FD5548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5CBD9627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70363EB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6C0FF50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Сюда, туда, члены семьи, мальчики, девочки, цвета: жёлтый, синий,</w:t>
            </w:r>
          </w:p>
        </w:tc>
        <w:tc>
          <w:tcPr>
            <w:tcW w:w="5341" w:type="dxa"/>
          </w:tcPr>
          <w:p w14:paraId="3B38CB2A" w14:textId="77777777" w:rsidR="00B36658" w:rsidRPr="004563C5" w:rsidRDefault="00B36658" w:rsidP="00B36658">
            <w:pPr>
              <w:numPr>
                <w:ilvl w:val="0"/>
                <w:numId w:val="47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«Кукла Маша у нас в гостях».</w:t>
            </w:r>
          </w:p>
          <w:p w14:paraId="0CD6E333" w14:textId="77777777" w:rsidR="00B36658" w:rsidRPr="004563C5" w:rsidRDefault="00B36658" w:rsidP="00B36658">
            <w:pPr>
              <w:numPr>
                <w:ilvl w:val="0"/>
                <w:numId w:val="47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«Подскажите слово».</w:t>
            </w:r>
          </w:p>
          <w:p w14:paraId="2AD6E64F" w14:textId="77777777" w:rsidR="00B36658" w:rsidRPr="004563C5" w:rsidRDefault="00B36658" w:rsidP="00B36658">
            <w:pPr>
              <w:numPr>
                <w:ilvl w:val="0"/>
                <w:numId w:val="47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«Моя семья» (1 вариант).</w:t>
            </w:r>
          </w:p>
          <w:p w14:paraId="114E22D1" w14:textId="77777777" w:rsidR="00B36658" w:rsidRPr="004563C5" w:rsidRDefault="00B36658" w:rsidP="00B36658">
            <w:pPr>
              <w:numPr>
                <w:ilvl w:val="0"/>
                <w:numId w:val="47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«Туда-сюда».</w:t>
            </w:r>
          </w:p>
          <w:p w14:paraId="7D9A75A7" w14:textId="77777777" w:rsidR="00B36658" w:rsidRPr="004563C5" w:rsidRDefault="00B36658" w:rsidP="00B36658">
            <w:pPr>
              <w:numPr>
                <w:ilvl w:val="0"/>
                <w:numId w:val="47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«Карусель».</w:t>
            </w:r>
          </w:p>
          <w:p w14:paraId="29A07DAF" w14:textId="77777777" w:rsidR="00B36658" w:rsidRPr="004563C5" w:rsidRDefault="00B36658" w:rsidP="00B36658">
            <w:pPr>
              <w:numPr>
                <w:ilvl w:val="0"/>
                <w:numId w:val="47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«Бегите в домики».</w:t>
            </w:r>
          </w:p>
          <w:p w14:paraId="0D02595A" w14:textId="77777777" w:rsidR="00B36658" w:rsidRPr="004563C5" w:rsidRDefault="00B36658" w:rsidP="00B36658">
            <w:pPr>
              <w:numPr>
                <w:ilvl w:val="0"/>
                <w:numId w:val="47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Семья, дом. Задание №1). (Эл. вариант)</w:t>
            </w:r>
          </w:p>
        </w:tc>
        <w:tc>
          <w:tcPr>
            <w:tcW w:w="3162" w:type="dxa"/>
          </w:tcPr>
          <w:p w14:paraId="2E2A7CB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Кукла, картина «Семья», пальчиковые герои: папа, мама, дедушка, бабушка, мальчик, девочка, мячи: жёлтый и синий, рабочая тетрадь, карандаши по количеству детей, игрушка медведь.</w:t>
            </w:r>
          </w:p>
        </w:tc>
      </w:tr>
      <w:tr w:rsidR="00B36658" w:rsidRPr="004563C5" w14:paraId="1BEED865" w14:textId="77777777" w:rsidTr="00B36658">
        <w:tc>
          <w:tcPr>
            <w:tcW w:w="1188" w:type="dxa"/>
          </w:tcPr>
          <w:p w14:paraId="0447DAC8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53A0CE8C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5B20AAE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0F4A065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25E0F817" w14:textId="77777777" w:rsidR="00B36658" w:rsidRPr="004563C5" w:rsidRDefault="00B36658" w:rsidP="00B36658">
            <w:pPr>
              <w:numPr>
                <w:ilvl w:val="0"/>
                <w:numId w:val="9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Рассказ о семье.</w:t>
            </w:r>
          </w:p>
          <w:p w14:paraId="429A59B4" w14:textId="77777777" w:rsidR="00B36658" w:rsidRPr="004563C5" w:rsidRDefault="00B36658" w:rsidP="00B36658">
            <w:pPr>
              <w:numPr>
                <w:ilvl w:val="0"/>
                <w:numId w:val="9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«Покажи, кто?»</w:t>
            </w:r>
          </w:p>
          <w:p w14:paraId="367035F1" w14:textId="77777777" w:rsidR="00B36658" w:rsidRPr="004563C5" w:rsidRDefault="00B36658" w:rsidP="00B36658">
            <w:pPr>
              <w:numPr>
                <w:ilvl w:val="0"/>
                <w:numId w:val="9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«Да или нет?»</w:t>
            </w:r>
          </w:p>
          <w:p w14:paraId="09D23971" w14:textId="77777777" w:rsidR="00B36658" w:rsidRPr="004563C5" w:rsidRDefault="00B36658" w:rsidP="00B36658">
            <w:pPr>
              <w:numPr>
                <w:ilvl w:val="0"/>
                <w:numId w:val="9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«Туда-сюда»</w:t>
            </w:r>
          </w:p>
          <w:p w14:paraId="60F26430" w14:textId="77777777" w:rsidR="00B36658" w:rsidRPr="004563C5" w:rsidRDefault="00B36658" w:rsidP="00B36658">
            <w:pPr>
              <w:numPr>
                <w:ilvl w:val="0"/>
                <w:numId w:val="9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«Моя семья»</w:t>
            </w:r>
          </w:p>
        </w:tc>
        <w:tc>
          <w:tcPr>
            <w:tcW w:w="3162" w:type="dxa"/>
          </w:tcPr>
          <w:p w14:paraId="4DFA71D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Кукла, картина «Семья», пальчиковые герои: папа, мама, дедушка, бабушка, мальчик, девочка</w:t>
            </w:r>
          </w:p>
        </w:tc>
      </w:tr>
      <w:tr w:rsidR="00B36658" w:rsidRPr="004563C5" w14:paraId="08882357" w14:textId="77777777" w:rsidTr="00B36658">
        <w:tc>
          <w:tcPr>
            <w:tcW w:w="1188" w:type="dxa"/>
          </w:tcPr>
          <w:p w14:paraId="34F05B81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694" w:type="dxa"/>
          </w:tcPr>
          <w:p w14:paraId="03F34247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26424C2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«Мой дом»</w:t>
            </w:r>
          </w:p>
        </w:tc>
        <w:tc>
          <w:tcPr>
            <w:tcW w:w="2650" w:type="dxa"/>
          </w:tcPr>
          <w:p w14:paraId="58711E8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Стоял, не прыгал, я вижу, я подарю его маме.</w:t>
            </w:r>
          </w:p>
        </w:tc>
        <w:tc>
          <w:tcPr>
            <w:tcW w:w="5341" w:type="dxa"/>
          </w:tcPr>
          <w:p w14:paraId="06AD2C7D" w14:textId="77777777" w:rsidR="00B36658" w:rsidRPr="004563C5" w:rsidRDefault="00B36658" w:rsidP="00B36658">
            <w:pPr>
              <w:numPr>
                <w:ilvl w:val="0"/>
                <w:numId w:val="48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«Пришёл Мишутка».</w:t>
            </w:r>
          </w:p>
          <w:p w14:paraId="3C906C29" w14:textId="77777777" w:rsidR="00B36658" w:rsidRPr="004563C5" w:rsidRDefault="00B36658" w:rsidP="00B36658">
            <w:pPr>
              <w:numPr>
                <w:ilvl w:val="0"/>
                <w:numId w:val="48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Игра» Солдаты и командир».</w:t>
            </w:r>
          </w:p>
          <w:p w14:paraId="0B9235F1" w14:textId="77777777" w:rsidR="00B36658" w:rsidRPr="004563C5" w:rsidRDefault="00B36658" w:rsidP="00B36658">
            <w:pPr>
              <w:numPr>
                <w:ilvl w:val="0"/>
                <w:numId w:val="48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«Угадай, что мы делаем?»</w:t>
            </w:r>
          </w:p>
          <w:p w14:paraId="032C1840" w14:textId="77777777" w:rsidR="00B36658" w:rsidRPr="004563C5" w:rsidRDefault="00B36658" w:rsidP="00B36658">
            <w:pPr>
              <w:numPr>
                <w:ilvl w:val="0"/>
                <w:numId w:val="48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«Семья».</w:t>
            </w:r>
          </w:p>
          <w:p w14:paraId="4DAAFD7B" w14:textId="77777777" w:rsidR="00B36658" w:rsidRPr="004563C5" w:rsidRDefault="00B36658" w:rsidP="00B36658">
            <w:pPr>
              <w:numPr>
                <w:ilvl w:val="0"/>
                <w:numId w:val="48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«Три медведя».</w:t>
            </w:r>
          </w:p>
          <w:p w14:paraId="33CB344C" w14:textId="77777777" w:rsidR="00B36658" w:rsidRPr="004563C5" w:rsidRDefault="00B36658" w:rsidP="00B36658">
            <w:pPr>
              <w:numPr>
                <w:ilvl w:val="0"/>
                <w:numId w:val="48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«Подари подарок маме».</w:t>
            </w:r>
          </w:p>
        </w:tc>
        <w:tc>
          <w:tcPr>
            <w:tcW w:w="3162" w:type="dxa"/>
          </w:tcPr>
          <w:p w14:paraId="15A2259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Игрушка медведь, картина «Семья»,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листы бумаги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свёрнутые в трубочку – «бинокли», принадлежности для создания композиции цветов</w:t>
            </w:r>
          </w:p>
        </w:tc>
      </w:tr>
      <w:tr w:rsidR="00B36658" w:rsidRPr="004563C5" w14:paraId="45423BC6" w14:textId="77777777" w:rsidTr="00B36658">
        <w:tc>
          <w:tcPr>
            <w:tcW w:w="1188" w:type="dxa"/>
          </w:tcPr>
          <w:p w14:paraId="69C07727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17A7F600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219527E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7227C05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Хорошо, это мой брат …, много одна, один, названия игрушек, слова игр.</w:t>
            </w:r>
          </w:p>
        </w:tc>
        <w:tc>
          <w:tcPr>
            <w:tcW w:w="5341" w:type="dxa"/>
          </w:tcPr>
          <w:p w14:paraId="7A0A04F8" w14:textId="77777777" w:rsidR="00B36658" w:rsidRPr="004563C5" w:rsidRDefault="00B36658" w:rsidP="00B36658">
            <w:pPr>
              <w:numPr>
                <w:ilvl w:val="0"/>
                <w:numId w:val="49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«Покажи фотографию своей семьи».</w:t>
            </w:r>
          </w:p>
          <w:p w14:paraId="6D6D8F9C" w14:textId="77777777" w:rsidR="00B36658" w:rsidRPr="004563C5" w:rsidRDefault="00B36658" w:rsidP="00B36658">
            <w:pPr>
              <w:numPr>
                <w:ilvl w:val="0"/>
                <w:numId w:val="49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«Расскажи про свою семью».</w:t>
            </w:r>
          </w:p>
          <w:p w14:paraId="1F2B34B5" w14:textId="77777777" w:rsidR="00B36658" w:rsidRPr="004563C5" w:rsidRDefault="00B36658" w:rsidP="00B36658">
            <w:pPr>
              <w:numPr>
                <w:ilvl w:val="0"/>
                <w:numId w:val="49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«Карусель».</w:t>
            </w:r>
          </w:p>
          <w:p w14:paraId="5791BFEC" w14:textId="77777777" w:rsidR="00B36658" w:rsidRPr="004563C5" w:rsidRDefault="00B36658" w:rsidP="00B36658">
            <w:pPr>
              <w:numPr>
                <w:ilvl w:val="0"/>
                <w:numId w:val="49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Игровая ситуация «Игрушки Маши».</w:t>
            </w:r>
          </w:p>
          <w:p w14:paraId="0D7C951B" w14:textId="77777777" w:rsidR="00B36658" w:rsidRPr="004563C5" w:rsidRDefault="00B36658" w:rsidP="00B36658">
            <w:pPr>
              <w:numPr>
                <w:ilvl w:val="0"/>
                <w:numId w:val="49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«Пальчики поздоровались».</w:t>
            </w:r>
          </w:p>
          <w:p w14:paraId="7F70F483" w14:textId="77777777" w:rsidR="00B36658" w:rsidRPr="004563C5" w:rsidRDefault="00B36658" w:rsidP="00B36658">
            <w:pPr>
              <w:numPr>
                <w:ilvl w:val="0"/>
                <w:numId w:val="49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Мультфильм «Два весёлых гуся».</w:t>
            </w:r>
          </w:p>
          <w:p w14:paraId="2B613F46" w14:textId="77777777" w:rsidR="00B36658" w:rsidRPr="004563C5" w:rsidRDefault="00B36658" w:rsidP="00B36658">
            <w:pPr>
              <w:numPr>
                <w:ilvl w:val="0"/>
                <w:numId w:val="49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Семья, дом. Задание №2). (Эл. вариант)</w:t>
            </w:r>
          </w:p>
        </w:tc>
        <w:tc>
          <w:tcPr>
            <w:tcW w:w="3162" w:type="dxa"/>
          </w:tcPr>
          <w:p w14:paraId="4CC539A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Кукла, семейные фотографии детей, игрушки по количеству детей, мультфильм «Два весёлых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гуся», рабочая тетрадь, карандаши по количеству детей.</w:t>
            </w:r>
          </w:p>
        </w:tc>
      </w:tr>
      <w:tr w:rsidR="00B36658" w:rsidRPr="004563C5" w14:paraId="02BE4388" w14:textId="77777777" w:rsidTr="00B36658">
        <w:tc>
          <w:tcPr>
            <w:tcW w:w="1188" w:type="dxa"/>
          </w:tcPr>
          <w:p w14:paraId="18FBEEED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1409C554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55E3E91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23717BA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53A0C7BF" w14:textId="77777777" w:rsidR="00B36658" w:rsidRPr="004563C5" w:rsidRDefault="00B36658" w:rsidP="00B36658">
            <w:pPr>
              <w:numPr>
                <w:ilvl w:val="0"/>
                <w:numId w:val="9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«Командир и солдаты»</w:t>
            </w:r>
          </w:p>
          <w:p w14:paraId="5A1BD8AE" w14:textId="77777777" w:rsidR="00B36658" w:rsidRPr="004563C5" w:rsidRDefault="00B36658" w:rsidP="00B36658">
            <w:pPr>
              <w:numPr>
                <w:ilvl w:val="0"/>
                <w:numId w:val="9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мы делаем?»</w:t>
            </w:r>
          </w:p>
          <w:p w14:paraId="7954736F" w14:textId="77777777" w:rsidR="00B36658" w:rsidRPr="004563C5" w:rsidRDefault="00B36658" w:rsidP="00B36658">
            <w:pPr>
              <w:numPr>
                <w:ilvl w:val="0"/>
                <w:numId w:val="9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Картина «Семья»</w:t>
            </w:r>
          </w:p>
          <w:p w14:paraId="37DD5C91" w14:textId="77777777" w:rsidR="00B36658" w:rsidRPr="004563C5" w:rsidRDefault="00B36658" w:rsidP="00B36658">
            <w:pPr>
              <w:numPr>
                <w:ilvl w:val="0"/>
                <w:numId w:val="9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«Пальчики поздоровались»</w:t>
            </w:r>
          </w:p>
        </w:tc>
        <w:tc>
          <w:tcPr>
            <w:tcW w:w="3162" w:type="dxa"/>
          </w:tcPr>
          <w:p w14:paraId="4234E83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медведь, картина «Семья», листы бумаги.</w:t>
            </w:r>
          </w:p>
        </w:tc>
      </w:tr>
      <w:tr w:rsidR="00B36658" w:rsidRPr="004563C5" w14:paraId="47E01ED0" w14:textId="77777777" w:rsidTr="00B36658">
        <w:tc>
          <w:tcPr>
            <w:tcW w:w="1188" w:type="dxa"/>
          </w:tcPr>
          <w:p w14:paraId="583163F0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694" w:type="dxa"/>
          </w:tcPr>
          <w:p w14:paraId="79D3DC7B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4FBE59E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«Мой дом»</w:t>
            </w:r>
          </w:p>
        </w:tc>
        <w:tc>
          <w:tcPr>
            <w:tcW w:w="2650" w:type="dxa"/>
          </w:tcPr>
          <w:p w14:paraId="548C29F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Это дом, красивый, названия членов семьи, кошка, котёнок, маленькая, большая, нарисовал. </w:t>
            </w:r>
          </w:p>
        </w:tc>
        <w:tc>
          <w:tcPr>
            <w:tcW w:w="5341" w:type="dxa"/>
          </w:tcPr>
          <w:p w14:paraId="2032DF45" w14:textId="77777777" w:rsidR="00B36658" w:rsidRPr="004563C5" w:rsidRDefault="00B36658" w:rsidP="00B36658">
            <w:pPr>
              <w:numPr>
                <w:ilvl w:val="0"/>
                <w:numId w:val="50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«Дом».</w:t>
            </w:r>
          </w:p>
          <w:p w14:paraId="5AAC1B2E" w14:textId="77777777" w:rsidR="00B36658" w:rsidRPr="004563C5" w:rsidRDefault="00B36658" w:rsidP="00B36658">
            <w:pPr>
              <w:numPr>
                <w:ilvl w:val="0"/>
                <w:numId w:val="50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«Расскажи про своего животного».</w:t>
            </w:r>
          </w:p>
          <w:p w14:paraId="179B87A2" w14:textId="77777777" w:rsidR="00B36658" w:rsidRPr="004563C5" w:rsidRDefault="00B36658" w:rsidP="00B36658">
            <w:pPr>
              <w:numPr>
                <w:ilvl w:val="0"/>
                <w:numId w:val="50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Мультфильм «Кошкин дом».</w:t>
            </w:r>
          </w:p>
          <w:p w14:paraId="44AF161C" w14:textId="77777777" w:rsidR="00B36658" w:rsidRPr="004563C5" w:rsidRDefault="00B36658" w:rsidP="00B36658">
            <w:pPr>
              <w:numPr>
                <w:ilvl w:val="0"/>
                <w:numId w:val="50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«Наши уточки с утра».</w:t>
            </w:r>
          </w:p>
          <w:p w14:paraId="0BF01C39" w14:textId="77777777" w:rsidR="00B36658" w:rsidRPr="004563C5" w:rsidRDefault="00B36658" w:rsidP="00B36658">
            <w:pPr>
              <w:numPr>
                <w:ilvl w:val="0"/>
                <w:numId w:val="50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«Спички не игрушки».</w:t>
            </w:r>
          </w:p>
          <w:p w14:paraId="15776757" w14:textId="77777777" w:rsidR="00B36658" w:rsidRPr="004563C5" w:rsidRDefault="00B36658" w:rsidP="00B36658">
            <w:pPr>
              <w:numPr>
                <w:ilvl w:val="0"/>
                <w:numId w:val="50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«Кто что нарисовал?»</w:t>
            </w:r>
          </w:p>
          <w:p w14:paraId="20C423AA" w14:textId="77777777" w:rsidR="00B36658" w:rsidRPr="004563C5" w:rsidRDefault="00B36658" w:rsidP="00B36658">
            <w:pPr>
              <w:numPr>
                <w:ilvl w:val="0"/>
                <w:numId w:val="50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Семья, дом. Задание №3). (Эл. вариант)</w:t>
            </w:r>
          </w:p>
        </w:tc>
        <w:tc>
          <w:tcPr>
            <w:tcW w:w="3162" w:type="dxa"/>
          </w:tcPr>
          <w:p w14:paraId="1F98E6E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Кукла, картина «Дом», изображения членов семьи, картинка котёнка, мультфильм «Кошкин дом», маски уток по количеству детей, плакаты на тему «Осторожно, огонь», рисунки: дом и зонтик, рабочая тетрадь, цветные карандаши: желтый, красный, синий, зелёный.</w:t>
            </w:r>
          </w:p>
        </w:tc>
      </w:tr>
      <w:tr w:rsidR="00B36658" w:rsidRPr="004563C5" w14:paraId="3E2D0010" w14:textId="77777777" w:rsidTr="00B36658">
        <w:tc>
          <w:tcPr>
            <w:tcW w:w="1188" w:type="dxa"/>
          </w:tcPr>
          <w:p w14:paraId="7C0AF00B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4AA7D812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241910F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70ACB92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героев сказки, стул, стол, кровать, у меня, я сделал, построил.</w:t>
            </w:r>
          </w:p>
        </w:tc>
        <w:tc>
          <w:tcPr>
            <w:tcW w:w="5341" w:type="dxa"/>
          </w:tcPr>
          <w:p w14:paraId="2D4917AB" w14:textId="77777777" w:rsidR="00B36658" w:rsidRPr="004563C5" w:rsidRDefault="00B36658" w:rsidP="00B36658">
            <w:pPr>
              <w:numPr>
                <w:ilvl w:val="0"/>
                <w:numId w:val="5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Рассказ сказки «Три медведя», </w:t>
            </w:r>
          </w:p>
          <w:p w14:paraId="681DBBA2" w14:textId="77777777" w:rsidR="00B36658" w:rsidRPr="004563C5" w:rsidRDefault="00B36658" w:rsidP="00B36658">
            <w:pPr>
              <w:numPr>
                <w:ilvl w:val="0"/>
                <w:numId w:val="5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по содержанию.</w:t>
            </w:r>
          </w:p>
          <w:p w14:paraId="57B41EC0" w14:textId="77777777" w:rsidR="00B36658" w:rsidRPr="004563C5" w:rsidRDefault="00B36658" w:rsidP="00B36658">
            <w:pPr>
              <w:numPr>
                <w:ilvl w:val="0"/>
                <w:numId w:val="5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«Три медведя».</w:t>
            </w:r>
          </w:p>
          <w:p w14:paraId="340C90FB" w14:textId="77777777" w:rsidR="00B36658" w:rsidRPr="004563C5" w:rsidRDefault="00B36658" w:rsidP="00B36658">
            <w:pPr>
              <w:numPr>
                <w:ilvl w:val="0"/>
                <w:numId w:val="5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«Подарки Мишутки».</w:t>
            </w:r>
          </w:p>
          <w:p w14:paraId="6122AFDE" w14:textId="77777777" w:rsidR="00B36658" w:rsidRPr="004563C5" w:rsidRDefault="00B36658" w:rsidP="00B36658">
            <w:pPr>
              <w:numPr>
                <w:ilvl w:val="0"/>
                <w:numId w:val="5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«Найди и положи».</w:t>
            </w:r>
          </w:p>
          <w:p w14:paraId="0AC1CAD1" w14:textId="77777777" w:rsidR="00B36658" w:rsidRPr="004563C5" w:rsidRDefault="00B36658" w:rsidP="00B36658">
            <w:pPr>
              <w:numPr>
                <w:ilvl w:val="0"/>
                <w:numId w:val="51"/>
              </w:numPr>
              <w:tabs>
                <w:tab w:val="clear" w:pos="427"/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«Построй Мишутке мебель».</w:t>
            </w:r>
          </w:p>
        </w:tc>
        <w:tc>
          <w:tcPr>
            <w:tcW w:w="3162" w:type="dxa"/>
          </w:tcPr>
          <w:p w14:paraId="478E6E5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Сказка «Три медведя», иллюстрации к сказке, картинки мебели по количеству детей, набор конструктора по количеству детей.</w:t>
            </w:r>
          </w:p>
        </w:tc>
      </w:tr>
      <w:tr w:rsidR="00B36658" w:rsidRPr="004563C5" w14:paraId="08921825" w14:textId="77777777" w:rsidTr="00B36658">
        <w:tc>
          <w:tcPr>
            <w:tcW w:w="1188" w:type="dxa"/>
          </w:tcPr>
          <w:p w14:paraId="5F683F93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D5BDB78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07FF681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6C49A1A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5FCB9FAB" w14:textId="77777777" w:rsidR="00B36658" w:rsidRPr="004563C5" w:rsidRDefault="00B36658" w:rsidP="00B36658">
            <w:pPr>
              <w:numPr>
                <w:ilvl w:val="0"/>
                <w:numId w:val="93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«Кукла Маша пришла из деревни»</w:t>
            </w:r>
          </w:p>
          <w:p w14:paraId="21B943DB" w14:textId="77777777" w:rsidR="00B36658" w:rsidRPr="004563C5" w:rsidRDefault="00B36658" w:rsidP="00B36658">
            <w:pPr>
              <w:numPr>
                <w:ilvl w:val="0"/>
                <w:numId w:val="93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что нарисовал»</w:t>
            </w:r>
          </w:p>
          <w:p w14:paraId="5B6CEF24" w14:textId="77777777" w:rsidR="00B36658" w:rsidRPr="004563C5" w:rsidRDefault="00B36658" w:rsidP="00B36658">
            <w:pPr>
              <w:numPr>
                <w:ilvl w:val="0"/>
                <w:numId w:val="93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жил в домике»</w:t>
            </w:r>
          </w:p>
          <w:p w14:paraId="7D1F15F6" w14:textId="77777777" w:rsidR="00B36658" w:rsidRPr="004563C5" w:rsidRDefault="00B36658" w:rsidP="00B36658">
            <w:pPr>
              <w:numPr>
                <w:ilvl w:val="0"/>
                <w:numId w:val="93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Физминутка «Три медведя»</w:t>
            </w:r>
          </w:p>
          <w:p w14:paraId="2C9A6F10" w14:textId="77777777" w:rsidR="00B36658" w:rsidRPr="004563C5" w:rsidRDefault="00B36658" w:rsidP="00B36658">
            <w:pPr>
              <w:numPr>
                <w:ilvl w:val="0"/>
                <w:numId w:val="93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 тебя что»</w:t>
            </w:r>
          </w:p>
        </w:tc>
        <w:tc>
          <w:tcPr>
            <w:tcW w:w="3162" w:type="dxa"/>
          </w:tcPr>
          <w:p w14:paraId="3BA3737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Кукла, картина «Дом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»,  изображения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членов семьи, картина котенка, рисунки: стол, стул, иллюстрации к сказке, картинки мебели.</w:t>
            </w:r>
          </w:p>
        </w:tc>
      </w:tr>
      <w:tr w:rsidR="00B36658" w:rsidRPr="004563C5" w14:paraId="1CE13710" w14:textId="77777777" w:rsidTr="00B36658">
        <w:tc>
          <w:tcPr>
            <w:tcW w:w="1188" w:type="dxa"/>
          </w:tcPr>
          <w:p w14:paraId="67B4EA7A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694" w:type="dxa"/>
          </w:tcPr>
          <w:p w14:paraId="22943C83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2BE2408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«Мой дом»</w:t>
            </w:r>
          </w:p>
        </w:tc>
        <w:tc>
          <w:tcPr>
            <w:tcW w:w="2650" w:type="dxa"/>
          </w:tcPr>
          <w:p w14:paraId="21D2A48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Названия членов семьи,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название  мебели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, у меня, это, большой, побольше, поменьше, маленький.</w:t>
            </w:r>
          </w:p>
        </w:tc>
        <w:tc>
          <w:tcPr>
            <w:tcW w:w="5341" w:type="dxa"/>
          </w:tcPr>
          <w:p w14:paraId="28FECA4D" w14:textId="77777777" w:rsidR="00B36658" w:rsidRPr="004563C5" w:rsidRDefault="00B36658" w:rsidP="00B36658">
            <w:pPr>
              <w:numPr>
                <w:ilvl w:val="0"/>
                <w:numId w:val="52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по картине «Дом».</w:t>
            </w:r>
          </w:p>
          <w:p w14:paraId="51A3BE18" w14:textId="77777777" w:rsidR="00B36658" w:rsidRPr="004563C5" w:rsidRDefault="00B36658" w:rsidP="00B36658">
            <w:pPr>
              <w:numPr>
                <w:ilvl w:val="0"/>
                <w:numId w:val="52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по картине «Семья».</w:t>
            </w:r>
          </w:p>
          <w:p w14:paraId="11C07B8F" w14:textId="77777777" w:rsidR="00B36658" w:rsidRPr="004563C5" w:rsidRDefault="00B36658" w:rsidP="00B36658">
            <w:pPr>
              <w:numPr>
                <w:ilvl w:val="0"/>
                <w:numId w:val="52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«В гостях у Саши и Маши».</w:t>
            </w:r>
          </w:p>
          <w:p w14:paraId="2050D273" w14:textId="77777777" w:rsidR="00B36658" w:rsidRPr="004563C5" w:rsidRDefault="00B36658" w:rsidP="00B36658">
            <w:pPr>
              <w:numPr>
                <w:ilvl w:val="0"/>
                <w:numId w:val="52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«Комната девочки».</w:t>
            </w:r>
          </w:p>
          <w:p w14:paraId="57A653C7" w14:textId="77777777" w:rsidR="00B36658" w:rsidRPr="004563C5" w:rsidRDefault="00B36658" w:rsidP="00B36658">
            <w:pPr>
              <w:numPr>
                <w:ilvl w:val="0"/>
                <w:numId w:val="52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Прослушивание песни «Спят усталые игрушки».</w:t>
            </w:r>
          </w:p>
          <w:p w14:paraId="22E8D682" w14:textId="77777777" w:rsidR="00B36658" w:rsidRPr="004563C5" w:rsidRDefault="00B36658" w:rsidP="00B36658">
            <w:pPr>
              <w:numPr>
                <w:ilvl w:val="0"/>
                <w:numId w:val="52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«Моем шею, моем уши…».</w:t>
            </w:r>
          </w:p>
          <w:p w14:paraId="5979EB34" w14:textId="77777777" w:rsidR="00B36658" w:rsidRPr="004563C5" w:rsidRDefault="00B36658" w:rsidP="00B36658">
            <w:pPr>
              <w:numPr>
                <w:ilvl w:val="0"/>
                <w:numId w:val="52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«Комната мальчика».</w:t>
            </w:r>
          </w:p>
          <w:p w14:paraId="354109A6" w14:textId="77777777" w:rsidR="00B36658" w:rsidRPr="004563C5" w:rsidRDefault="00B36658" w:rsidP="00B36658">
            <w:pPr>
              <w:numPr>
                <w:ilvl w:val="0"/>
                <w:numId w:val="52"/>
              </w:numPr>
              <w:tabs>
                <w:tab w:val="num" w:pos="25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Семья, дом. Задание №4). (Эл. вариант)</w:t>
            </w:r>
          </w:p>
        </w:tc>
        <w:tc>
          <w:tcPr>
            <w:tcW w:w="3162" w:type="dxa"/>
          </w:tcPr>
          <w:p w14:paraId="1B1C046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Картина «Дом», картина «Семья», картинки девочки и мальчика, картина «Комната девочки», аудиозапись песни «спят усталые игрушки», заставки и телепередачи, картина «Комната мальчика», предметные картинки по количеству детей, рабочая тетрадь, карандаши по количеству детей.</w:t>
            </w:r>
          </w:p>
        </w:tc>
      </w:tr>
      <w:tr w:rsidR="00B36658" w:rsidRPr="004563C5" w14:paraId="4958DC31" w14:textId="77777777" w:rsidTr="00B36658">
        <w:tc>
          <w:tcPr>
            <w:tcW w:w="1188" w:type="dxa"/>
          </w:tcPr>
          <w:p w14:paraId="070A2646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2B6B0D85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44F262B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21C2A1B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Я здесь, названия описаний предметных картинок.</w:t>
            </w:r>
          </w:p>
        </w:tc>
        <w:tc>
          <w:tcPr>
            <w:tcW w:w="5341" w:type="dxa"/>
          </w:tcPr>
          <w:p w14:paraId="42C28DAC" w14:textId="77777777" w:rsidR="00B36658" w:rsidRPr="004563C5" w:rsidRDefault="00B36658" w:rsidP="00B36658">
            <w:pPr>
              <w:numPr>
                <w:ilvl w:val="0"/>
                <w:numId w:val="53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«Моя семья» (1 вариант).</w:t>
            </w:r>
          </w:p>
          <w:p w14:paraId="3CC1CF0F" w14:textId="77777777" w:rsidR="00B36658" w:rsidRPr="004563C5" w:rsidRDefault="00B36658" w:rsidP="00B36658">
            <w:pPr>
              <w:numPr>
                <w:ilvl w:val="0"/>
                <w:numId w:val="53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дома?»</w:t>
            </w:r>
          </w:p>
          <w:p w14:paraId="7231488A" w14:textId="77777777" w:rsidR="00B36658" w:rsidRPr="004563C5" w:rsidRDefault="00B36658" w:rsidP="00B36658">
            <w:pPr>
              <w:numPr>
                <w:ilvl w:val="0"/>
                <w:numId w:val="53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Игра «Цвет, где ты?»</w:t>
            </w:r>
          </w:p>
          <w:p w14:paraId="67B8CB05" w14:textId="77777777" w:rsidR="00B36658" w:rsidRPr="004563C5" w:rsidRDefault="00B36658" w:rsidP="00B36658">
            <w:pPr>
              <w:numPr>
                <w:ilvl w:val="0"/>
                <w:numId w:val="53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«Зайка беленький сидит».</w:t>
            </w:r>
          </w:p>
          <w:p w14:paraId="37516671" w14:textId="77777777" w:rsidR="00B36658" w:rsidRPr="004563C5" w:rsidRDefault="00B36658" w:rsidP="00B36658">
            <w:pPr>
              <w:numPr>
                <w:ilvl w:val="0"/>
                <w:numId w:val="53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«Помогите зверюшкам».</w:t>
            </w:r>
          </w:p>
          <w:p w14:paraId="48D3DEE8" w14:textId="77777777" w:rsidR="00B36658" w:rsidRPr="004563C5" w:rsidRDefault="00B36658" w:rsidP="00B36658">
            <w:pPr>
              <w:numPr>
                <w:ilvl w:val="0"/>
                <w:numId w:val="53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Семья, дом. Задание №5). (Эл. вариант)</w:t>
            </w:r>
          </w:p>
        </w:tc>
        <w:tc>
          <w:tcPr>
            <w:tcW w:w="3162" w:type="dxa"/>
          </w:tcPr>
          <w:p w14:paraId="031B4CA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Пальчиковые папа, мама, дедушка, бабушка, мальчик,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девочка, кошка, собачка; игрушки кошка и заяц, картина «Семья», цветные карандаши по количеству детей, предметные картинки с изображением животных по количеству детей, рабочая тетрадь, карандаши по количеству детей.</w:t>
            </w:r>
          </w:p>
        </w:tc>
      </w:tr>
      <w:tr w:rsidR="00B36658" w:rsidRPr="004563C5" w14:paraId="29A2C085" w14:textId="77777777" w:rsidTr="00B36658">
        <w:tc>
          <w:tcPr>
            <w:tcW w:w="1188" w:type="dxa"/>
          </w:tcPr>
          <w:p w14:paraId="710413C0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44769653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1471C57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6BB0715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6AF90905" w14:textId="77777777" w:rsidR="00B36658" w:rsidRPr="004563C5" w:rsidRDefault="00B36658" w:rsidP="00B36658">
            <w:pPr>
              <w:numPr>
                <w:ilvl w:val="0"/>
                <w:numId w:val="94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«Пойдем-те в гости»</w:t>
            </w:r>
          </w:p>
          <w:p w14:paraId="6EDBECBD" w14:textId="77777777" w:rsidR="00B36658" w:rsidRPr="004563C5" w:rsidRDefault="00B36658" w:rsidP="00B36658">
            <w:pPr>
              <w:numPr>
                <w:ilvl w:val="0"/>
                <w:numId w:val="94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Песня «Спокойной ночи, малыши»</w:t>
            </w:r>
          </w:p>
          <w:p w14:paraId="06160C78" w14:textId="77777777" w:rsidR="00B36658" w:rsidRPr="004563C5" w:rsidRDefault="00B36658" w:rsidP="00B36658">
            <w:pPr>
              <w:numPr>
                <w:ilvl w:val="0"/>
                <w:numId w:val="94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Физминутка «Три медведя»</w:t>
            </w:r>
          </w:p>
          <w:p w14:paraId="16E90A2C" w14:textId="77777777" w:rsidR="00B36658" w:rsidRPr="004563C5" w:rsidRDefault="00B36658" w:rsidP="00B36658">
            <w:pPr>
              <w:numPr>
                <w:ilvl w:val="0"/>
                <w:numId w:val="94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«Цвет, где ты?»</w:t>
            </w:r>
          </w:p>
          <w:p w14:paraId="053804C4" w14:textId="77777777" w:rsidR="00B36658" w:rsidRPr="004563C5" w:rsidRDefault="00B36658" w:rsidP="00B36658">
            <w:pPr>
              <w:numPr>
                <w:ilvl w:val="0"/>
                <w:numId w:val="94"/>
              </w:numPr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«Помогите зверюшкам»</w:t>
            </w:r>
          </w:p>
        </w:tc>
        <w:tc>
          <w:tcPr>
            <w:tcW w:w="3162" w:type="dxa"/>
          </w:tcPr>
          <w:p w14:paraId="511B915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Картина «Дом», картина «Семья», картина «Комната девочки»</w:t>
            </w:r>
          </w:p>
        </w:tc>
      </w:tr>
      <w:tr w:rsidR="00B36658" w:rsidRPr="004563C5" w14:paraId="4B3CEDBF" w14:textId="77777777" w:rsidTr="00B36658">
        <w:tc>
          <w:tcPr>
            <w:tcW w:w="1188" w:type="dxa"/>
          </w:tcPr>
          <w:p w14:paraId="63C07DF7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14:paraId="6AAD49CA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694" w:type="dxa"/>
          </w:tcPr>
          <w:p w14:paraId="14F4BB27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0BBC88C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«Мой дом»</w:t>
            </w:r>
          </w:p>
        </w:tc>
        <w:tc>
          <w:tcPr>
            <w:tcW w:w="2650" w:type="dxa"/>
          </w:tcPr>
          <w:p w14:paraId="5AD9252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частей дома, слова игр, в комнате есть.</w:t>
            </w:r>
          </w:p>
        </w:tc>
        <w:tc>
          <w:tcPr>
            <w:tcW w:w="5341" w:type="dxa"/>
          </w:tcPr>
          <w:p w14:paraId="5773D6C2" w14:textId="77777777" w:rsidR="00B36658" w:rsidRPr="004563C5" w:rsidRDefault="00B36658" w:rsidP="00B36658">
            <w:pPr>
              <w:numPr>
                <w:ilvl w:val="0"/>
                <w:numId w:val="54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«Волшебная картина художника».</w:t>
            </w:r>
          </w:p>
          <w:p w14:paraId="1202BF26" w14:textId="77777777" w:rsidR="00B36658" w:rsidRPr="004563C5" w:rsidRDefault="00B36658" w:rsidP="00B36658">
            <w:pPr>
              <w:numPr>
                <w:ilvl w:val="0"/>
                <w:numId w:val="54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в доме живёт?»</w:t>
            </w:r>
          </w:p>
          <w:p w14:paraId="0E6BD326" w14:textId="77777777" w:rsidR="00B36658" w:rsidRPr="004563C5" w:rsidRDefault="00B36658" w:rsidP="00B36658">
            <w:pPr>
              <w:numPr>
                <w:ilvl w:val="0"/>
                <w:numId w:val="54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«Моя семья» (2 вариант).</w:t>
            </w:r>
          </w:p>
          <w:p w14:paraId="59901113" w14:textId="77777777" w:rsidR="00B36658" w:rsidRPr="004563C5" w:rsidRDefault="00B36658" w:rsidP="00B36658">
            <w:pPr>
              <w:numPr>
                <w:ilvl w:val="0"/>
                <w:numId w:val="54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«Мы топаем ногами».</w:t>
            </w:r>
          </w:p>
          <w:p w14:paraId="06EBEF8E" w14:textId="77777777" w:rsidR="00B36658" w:rsidRPr="004563C5" w:rsidRDefault="00B36658" w:rsidP="00B36658">
            <w:pPr>
              <w:numPr>
                <w:ilvl w:val="0"/>
                <w:numId w:val="54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по картине «Комната».</w:t>
            </w:r>
          </w:p>
          <w:p w14:paraId="2451D269" w14:textId="77777777" w:rsidR="00B36658" w:rsidRPr="004563C5" w:rsidRDefault="00B36658" w:rsidP="00B36658">
            <w:pPr>
              <w:numPr>
                <w:ilvl w:val="0"/>
                <w:numId w:val="54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«Закончи предложение».</w:t>
            </w:r>
          </w:p>
          <w:p w14:paraId="7201C5FB" w14:textId="77777777" w:rsidR="00B36658" w:rsidRPr="004563C5" w:rsidRDefault="00B36658" w:rsidP="00B36658">
            <w:pPr>
              <w:numPr>
                <w:ilvl w:val="0"/>
                <w:numId w:val="54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Семья, дом. Задание №6). (Эл. вариант)</w:t>
            </w:r>
          </w:p>
        </w:tc>
        <w:tc>
          <w:tcPr>
            <w:tcW w:w="3162" w:type="dxa"/>
          </w:tcPr>
          <w:p w14:paraId="4915251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Картина «Дом», картинки дедушки, бабушки, папы, мамы, мальчика, девочки, кошки и собаки, пальчиковые герои семьи, картина «Комната», рабочая тетрадь, цветные карандаши по количеству детей.</w:t>
            </w:r>
          </w:p>
        </w:tc>
      </w:tr>
      <w:tr w:rsidR="00B36658" w:rsidRPr="004563C5" w14:paraId="37727CF7" w14:textId="77777777" w:rsidTr="00B36658">
        <w:tc>
          <w:tcPr>
            <w:tcW w:w="1188" w:type="dxa"/>
          </w:tcPr>
          <w:p w14:paraId="7B79A508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04BD0C49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638D010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336DE98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Мишутка, покажи, пожалуйста, стол.</w:t>
            </w:r>
          </w:p>
        </w:tc>
        <w:tc>
          <w:tcPr>
            <w:tcW w:w="5341" w:type="dxa"/>
          </w:tcPr>
          <w:p w14:paraId="1AA39990" w14:textId="77777777" w:rsidR="00B36658" w:rsidRPr="004563C5" w:rsidRDefault="00B36658" w:rsidP="00B36658">
            <w:pPr>
              <w:numPr>
                <w:ilvl w:val="0"/>
                <w:numId w:val="55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«Гномики» (1 вариант).</w:t>
            </w:r>
          </w:p>
          <w:p w14:paraId="1146D66C" w14:textId="77777777" w:rsidR="00B36658" w:rsidRPr="004563C5" w:rsidRDefault="00B36658" w:rsidP="00B36658">
            <w:pPr>
              <w:numPr>
                <w:ilvl w:val="0"/>
                <w:numId w:val="55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«Картинки Мишутки».</w:t>
            </w:r>
          </w:p>
          <w:p w14:paraId="659CAE0C" w14:textId="77777777" w:rsidR="00B36658" w:rsidRPr="004563C5" w:rsidRDefault="00B36658" w:rsidP="00B36658">
            <w:pPr>
              <w:numPr>
                <w:ilvl w:val="0"/>
                <w:numId w:val="55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«Мы топаем ногами».</w:t>
            </w:r>
          </w:p>
          <w:p w14:paraId="46CDE0C5" w14:textId="77777777" w:rsidR="00B36658" w:rsidRPr="004563C5" w:rsidRDefault="00B36658" w:rsidP="00B36658">
            <w:pPr>
              <w:numPr>
                <w:ilvl w:val="0"/>
                <w:numId w:val="55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«Мишутка, поиграй с нами».</w:t>
            </w:r>
          </w:p>
          <w:p w14:paraId="6334BA4F" w14:textId="77777777" w:rsidR="00B36658" w:rsidRPr="004563C5" w:rsidRDefault="00B36658" w:rsidP="00B36658">
            <w:pPr>
              <w:numPr>
                <w:ilvl w:val="0"/>
                <w:numId w:val="55"/>
              </w:numPr>
              <w:tabs>
                <w:tab w:val="left" w:pos="312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Семья, дом. Задание №7). (Эл. вариант)</w:t>
            </w:r>
          </w:p>
        </w:tc>
        <w:tc>
          <w:tcPr>
            <w:tcW w:w="3162" w:type="dxa"/>
          </w:tcPr>
          <w:p w14:paraId="78DC533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медведь, предметные картинки по количеству детей, рабочая тетрадь, карандаши по количеству детей.</w:t>
            </w:r>
          </w:p>
        </w:tc>
      </w:tr>
      <w:tr w:rsidR="00B36658" w:rsidRPr="004563C5" w14:paraId="65C49CC0" w14:textId="77777777" w:rsidTr="00B36658">
        <w:tc>
          <w:tcPr>
            <w:tcW w:w="1188" w:type="dxa"/>
          </w:tcPr>
          <w:p w14:paraId="3E30EAEB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75B11561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258E2C8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5A4F7F2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36CEC168" w14:textId="77777777" w:rsidR="00B36658" w:rsidRPr="004563C5" w:rsidRDefault="00B36658" w:rsidP="00B36658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1.Пальчиковая игра «Гномики» (1 вариант).</w:t>
            </w:r>
          </w:p>
          <w:p w14:paraId="34DE8760" w14:textId="77777777" w:rsidR="00B36658" w:rsidRPr="004563C5" w:rsidRDefault="00B36658" w:rsidP="00B36658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2.Рассматривание картины.</w:t>
            </w:r>
          </w:p>
          <w:p w14:paraId="57FC4A7C" w14:textId="77777777" w:rsidR="00B36658" w:rsidRPr="004563C5" w:rsidRDefault="00B36658" w:rsidP="00B36658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 Игра «Кто в доме живёт?»</w:t>
            </w:r>
          </w:p>
          <w:p w14:paraId="04C2645F" w14:textId="77777777" w:rsidR="00B36658" w:rsidRPr="004563C5" w:rsidRDefault="00B36658" w:rsidP="00B36658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4. Физминутка «Три медведя»</w:t>
            </w:r>
          </w:p>
          <w:p w14:paraId="30914483" w14:textId="77777777" w:rsidR="00B36658" w:rsidRPr="004563C5" w:rsidRDefault="00B36658" w:rsidP="00B36658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5. Игра «Закончи предложение».</w:t>
            </w:r>
          </w:p>
        </w:tc>
        <w:tc>
          <w:tcPr>
            <w:tcW w:w="3162" w:type="dxa"/>
          </w:tcPr>
          <w:p w14:paraId="4FFE31A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Картина «Дом», картинки дедушки, бабушки, папы, мамы, мальчика, девочки, кошки и собаки, пальчиковые герои семьи, картина «Комната»</w:t>
            </w:r>
          </w:p>
        </w:tc>
      </w:tr>
      <w:tr w:rsidR="00163F88" w:rsidRPr="004563C5" w14:paraId="3D427D09" w14:textId="77777777" w:rsidTr="00FD17D8">
        <w:tc>
          <w:tcPr>
            <w:tcW w:w="11551" w:type="dxa"/>
            <w:gridSpan w:val="5"/>
          </w:tcPr>
          <w:p w14:paraId="42BE68F6" w14:textId="77777777" w:rsidR="00163F88" w:rsidRDefault="00163F88" w:rsidP="00B36658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Итого занятий </w:t>
            </w:r>
          </w:p>
          <w:p w14:paraId="1DCD7ED5" w14:textId="77777777" w:rsidR="00163F88" w:rsidRPr="004563C5" w:rsidRDefault="00163F88" w:rsidP="00B36658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2" w:type="dxa"/>
          </w:tcPr>
          <w:p w14:paraId="6F878692" w14:textId="77777777" w:rsidR="00163F88" w:rsidRPr="004563C5" w:rsidRDefault="00163F8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</w:tbl>
    <w:p w14:paraId="3AC38E9F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B43471E" w14:textId="77777777" w:rsidR="00B36658" w:rsidRPr="004563C5" w:rsidRDefault="00B36658" w:rsidP="00B36658">
      <w:pPr>
        <w:tabs>
          <w:tab w:val="left" w:pos="7815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Тема: «Овощи и фрукты»</w:t>
      </w:r>
    </w:p>
    <w:p w14:paraId="5F0C568A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Задачи:</w:t>
      </w:r>
    </w:p>
    <w:p w14:paraId="7760C3B9" w14:textId="77777777" w:rsidR="00B36658" w:rsidRPr="004563C5" w:rsidRDefault="00B36658" w:rsidP="00B36658">
      <w:pPr>
        <w:tabs>
          <w:tab w:val="left" w:pos="7815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Упражнение детей в использовании числительных от 1 до 6 в комбинации с названиями овощей и фруктов, животных и игрушек.</w:t>
      </w:r>
    </w:p>
    <w:p w14:paraId="56417702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4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88"/>
        <w:gridCol w:w="694"/>
        <w:gridCol w:w="1678"/>
        <w:gridCol w:w="2650"/>
        <w:gridCol w:w="5341"/>
        <w:gridCol w:w="3162"/>
      </w:tblGrid>
      <w:tr w:rsidR="00B36658" w:rsidRPr="004563C5" w14:paraId="1E84DC90" w14:textId="77777777" w:rsidTr="00B36658">
        <w:tc>
          <w:tcPr>
            <w:tcW w:w="1188" w:type="dxa"/>
          </w:tcPr>
          <w:p w14:paraId="287F69A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14:paraId="3B053B62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694" w:type="dxa"/>
          </w:tcPr>
          <w:p w14:paraId="52C3E0EA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3F98415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4F0F28E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Названия овощей, цвета, качества,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размеры,  заяц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любит, я люблю, спасибо,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 свидания.</w:t>
            </w:r>
          </w:p>
        </w:tc>
        <w:tc>
          <w:tcPr>
            <w:tcW w:w="5341" w:type="dxa"/>
          </w:tcPr>
          <w:p w14:paraId="13A1FE24" w14:textId="77777777" w:rsidR="00B36658" w:rsidRPr="004563C5" w:rsidRDefault="00B36658" w:rsidP="00B36658">
            <w:pPr>
              <w:numPr>
                <w:ilvl w:val="0"/>
                <w:numId w:val="56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Игровая ситуация «Чудесная коробочка Фили».</w:t>
            </w:r>
          </w:p>
          <w:p w14:paraId="489F7016" w14:textId="77777777" w:rsidR="00B36658" w:rsidRPr="004563C5" w:rsidRDefault="00B36658" w:rsidP="00B36658">
            <w:pPr>
              <w:numPr>
                <w:ilvl w:val="0"/>
                <w:numId w:val="56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«Переведи и опиши».</w:t>
            </w:r>
          </w:p>
          <w:p w14:paraId="279BE0FF" w14:textId="77777777" w:rsidR="00B36658" w:rsidRPr="004563C5" w:rsidRDefault="00B36658" w:rsidP="00B36658">
            <w:pPr>
              <w:numPr>
                <w:ilvl w:val="0"/>
                <w:numId w:val="56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«Наведём порядок».</w:t>
            </w:r>
          </w:p>
          <w:p w14:paraId="22136AC9" w14:textId="77777777" w:rsidR="00B36658" w:rsidRPr="004563C5" w:rsidRDefault="00B36658" w:rsidP="00B36658">
            <w:pPr>
              <w:numPr>
                <w:ilvl w:val="0"/>
                <w:numId w:val="56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Игра «Большой - маленький!».</w:t>
            </w:r>
          </w:p>
          <w:p w14:paraId="5DF453D2" w14:textId="77777777" w:rsidR="00B36658" w:rsidRPr="004563C5" w:rsidRDefault="00B36658" w:rsidP="00B36658">
            <w:pPr>
              <w:numPr>
                <w:ilvl w:val="0"/>
                <w:numId w:val="56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«Мы, ребята, – молодцы».</w:t>
            </w:r>
          </w:p>
          <w:p w14:paraId="01407EFA" w14:textId="77777777" w:rsidR="00B36658" w:rsidRPr="004563C5" w:rsidRDefault="00B36658" w:rsidP="00B36658">
            <w:pPr>
              <w:numPr>
                <w:ilvl w:val="0"/>
                <w:numId w:val="56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что любит?»</w:t>
            </w:r>
          </w:p>
          <w:p w14:paraId="2253EE93" w14:textId="77777777" w:rsidR="00B36658" w:rsidRPr="004563C5" w:rsidRDefault="00B36658" w:rsidP="00B36658">
            <w:pPr>
              <w:numPr>
                <w:ilvl w:val="0"/>
                <w:numId w:val="56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Овощи и фрукты. Задание №1). (Эл. вариант)</w:t>
            </w:r>
          </w:p>
        </w:tc>
        <w:tc>
          <w:tcPr>
            <w:tcW w:w="3162" w:type="dxa"/>
          </w:tcPr>
          <w:p w14:paraId="08F4484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Игрушка собака, коробка, муляжи овощей, картинки с изображением овощей,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аудиозапись «Мы ребята молодцы…», иллюстрация к песне, картинки с изображением животных, рабочая тетрадь, цветные карандаши по количеству детей.</w:t>
            </w:r>
          </w:p>
        </w:tc>
      </w:tr>
      <w:tr w:rsidR="00B36658" w:rsidRPr="004563C5" w14:paraId="2C962E4C" w14:textId="77777777" w:rsidTr="00B36658">
        <w:tc>
          <w:tcPr>
            <w:tcW w:w="1188" w:type="dxa"/>
          </w:tcPr>
          <w:p w14:paraId="6A0E5491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42CF357A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22434F9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0B51AF5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сказки, мне 4 года, я живу, дома, в деревне, мы живём, у меня есть, со мной живут, живёт, названия овощей.</w:t>
            </w:r>
          </w:p>
        </w:tc>
        <w:tc>
          <w:tcPr>
            <w:tcW w:w="5341" w:type="dxa"/>
          </w:tcPr>
          <w:p w14:paraId="57BFB79A" w14:textId="77777777" w:rsidR="00B36658" w:rsidRPr="004563C5" w:rsidRDefault="00B36658" w:rsidP="00B36658">
            <w:pPr>
              <w:numPr>
                <w:ilvl w:val="0"/>
                <w:numId w:val="57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Рассказ сказки «Репка».</w:t>
            </w:r>
          </w:p>
          <w:p w14:paraId="70F36E7A" w14:textId="77777777" w:rsidR="00B36658" w:rsidRPr="004563C5" w:rsidRDefault="00B36658" w:rsidP="00B36658">
            <w:pPr>
              <w:numPr>
                <w:ilvl w:val="0"/>
                <w:numId w:val="57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«Расскажи о себе».</w:t>
            </w:r>
          </w:p>
          <w:p w14:paraId="45E22EDD" w14:textId="77777777" w:rsidR="00B36658" w:rsidRPr="004563C5" w:rsidRDefault="00B36658" w:rsidP="00B36658">
            <w:pPr>
              <w:numPr>
                <w:ilvl w:val="0"/>
                <w:numId w:val="57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Беседа «Дед, где и с кем ты живёшь?»</w:t>
            </w:r>
          </w:p>
          <w:p w14:paraId="112CA789" w14:textId="77777777" w:rsidR="00B36658" w:rsidRPr="004563C5" w:rsidRDefault="00B36658" w:rsidP="00B36658">
            <w:pPr>
              <w:numPr>
                <w:ilvl w:val="0"/>
                <w:numId w:val="57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«Мы, ребята, – молодцы!»</w:t>
            </w:r>
          </w:p>
          <w:p w14:paraId="7923DEAD" w14:textId="77777777" w:rsidR="00B36658" w:rsidRPr="004563C5" w:rsidRDefault="00B36658" w:rsidP="00B36658">
            <w:pPr>
              <w:numPr>
                <w:ilvl w:val="0"/>
                <w:numId w:val="57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«Подарки от дедушки».</w:t>
            </w:r>
          </w:p>
          <w:p w14:paraId="70227D9E" w14:textId="77777777" w:rsidR="00B36658" w:rsidRPr="004563C5" w:rsidRDefault="00B36658" w:rsidP="00B36658">
            <w:pPr>
              <w:numPr>
                <w:ilvl w:val="0"/>
                <w:numId w:val="57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Овощи и фрукты. Задание №2). (Эл. вариант)</w:t>
            </w:r>
          </w:p>
        </w:tc>
        <w:tc>
          <w:tcPr>
            <w:tcW w:w="3162" w:type="dxa"/>
          </w:tcPr>
          <w:p w14:paraId="763A107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Кукла из кукольного театра – дед, магнитная доска и изображениями героев сказки «Репка», картина «Деревня», аудиозапись «Мы, ребята, – молодцы!», иллюстрация к песне, муляжи овощей по количеству детей, рабочая тетрадь, карандаши: жёлтый и зелёный, по количеству детей.</w:t>
            </w:r>
          </w:p>
        </w:tc>
      </w:tr>
      <w:tr w:rsidR="00B36658" w:rsidRPr="004563C5" w14:paraId="634E7F13" w14:textId="77777777" w:rsidTr="00B36658">
        <w:tc>
          <w:tcPr>
            <w:tcW w:w="1188" w:type="dxa"/>
          </w:tcPr>
          <w:p w14:paraId="187AF2B4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FBD95B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6726764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4993B2D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423FEAE5" w14:textId="77777777" w:rsidR="00B36658" w:rsidRPr="004563C5" w:rsidRDefault="00B36658" w:rsidP="00B36658">
            <w:pPr>
              <w:numPr>
                <w:ilvl w:val="0"/>
                <w:numId w:val="95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«Волшебная коробочка»</w:t>
            </w:r>
          </w:p>
          <w:p w14:paraId="29232D68" w14:textId="77777777" w:rsidR="00B36658" w:rsidRPr="004563C5" w:rsidRDefault="00B36658" w:rsidP="00B36658">
            <w:pPr>
              <w:tabs>
                <w:tab w:val="left" w:pos="27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2.Игра «Переведи и опиши».</w:t>
            </w:r>
          </w:p>
          <w:p w14:paraId="4591BCEE" w14:textId="77777777" w:rsidR="00B36658" w:rsidRPr="004563C5" w:rsidRDefault="00B36658" w:rsidP="00B36658">
            <w:pPr>
              <w:tabs>
                <w:tab w:val="left" w:pos="27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 Физкультминутка «Мы, ребята, – молодцы!»</w:t>
            </w:r>
          </w:p>
          <w:p w14:paraId="0309E19D" w14:textId="77777777" w:rsidR="00B36658" w:rsidRPr="004563C5" w:rsidRDefault="00B36658" w:rsidP="00B36658">
            <w:pPr>
              <w:tabs>
                <w:tab w:val="left" w:pos="27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4. Игровая ситуация «Подарки от дедушки».</w:t>
            </w:r>
          </w:p>
        </w:tc>
        <w:tc>
          <w:tcPr>
            <w:tcW w:w="3162" w:type="dxa"/>
          </w:tcPr>
          <w:p w14:paraId="2D20EDC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Коробка, муляжи овощей, картинки с изображением овощей, аудиозапись «Мы ребята молодцы…»</w:t>
            </w:r>
          </w:p>
        </w:tc>
      </w:tr>
      <w:tr w:rsidR="00B36658" w:rsidRPr="004563C5" w14:paraId="572C03BC" w14:textId="77777777" w:rsidTr="00B36658">
        <w:tc>
          <w:tcPr>
            <w:tcW w:w="1188" w:type="dxa"/>
          </w:tcPr>
          <w:p w14:paraId="556DEAF2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694" w:type="dxa"/>
          </w:tcPr>
          <w:p w14:paraId="74DB2718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1677B41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«Овощи и фрукты»</w:t>
            </w:r>
          </w:p>
        </w:tc>
        <w:tc>
          <w:tcPr>
            <w:tcW w:w="2650" w:type="dxa"/>
          </w:tcPr>
          <w:p w14:paraId="094581B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Даю, это, всего, один, одна, много, слова игр</w:t>
            </w:r>
          </w:p>
        </w:tc>
        <w:tc>
          <w:tcPr>
            <w:tcW w:w="5341" w:type="dxa"/>
          </w:tcPr>
          <w:p w14:paraId="4A8D563E" w14:textId="77777777" w:rsidR="00B36658" w:rsidRPr="004563C5" w:rsidRDefault="00B36658" w:rsidP="00B36658">
            <w:pPr>
              <w:numPr>
                <w:ilvl w:val="0"/>
                <w:numId w:val="58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«Кто ты?»</w:t>
            </w:r>
          </w:p>
          <w:p w14:paraId="2B32546D" w14:textId="77777777" w:rsidR="00B36658" w:rsidRPr="004563C5" w:rsidRDefault="00B36658" w:rsidP="00B36658">
            <w:pPr>
              <w:numPr>
                <w:ilvl w:val="0"/>
                <w:numId w:val="58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«Кому дать?»</w:t>
            </w:r>
          </w:p>
          <w:p w14:paraId="44DDB383" w14:textId="77777777" w:rsidR="00B36658" w:rsidRPr="004563C5" w:rsidRDefault="00B36658" w:rsidP="00B36658">
            <w:pPr>
              <w:numPr>
                <w:ilvl w:val="0"/>
                <w:numId w:val="58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«Угадай, что это?»</w:t>
            </w:r>
          </w:p>
          <w:p w14:paraId="083C813C" w14:textId="77777777" w:rsidR="00B36658" w:rsidRPr="004563C5" w:rsidRDefault="00B36658" w:rsidP="00B36658">
            <w:pPr>
              <w:numPr>
                <w:ilvl w:val="0"/>
                <w:numId w:val="58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Счёт.</w:t>
            </w:r>
          </w:p>
          <w:p w14:paraId="143689B4" w14:textId="77777777" w:rsidR="00B36658" w:rsidRPr="004563C5" w:rsidRDefault="00B36658" w:rsidP="00B36658">
            <w:pPr>
              <w:numPr>
                <w:ilvl w:val="0"/>
                <w:numId w:val="58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«У Лариски – две редиски».</w:t>
            </w:r>
          </w:p>
          <w:p w14:paraId="0B4D8CFE" w14:textId="77777777" w:rsidR="00B36658" w:rsidRPr="004563C5" w:rsidRDefault="00B36658" w:rsidP="00B36658">
            <w:pPr>
              <w:numPr>
                <w:ilvl w:val="0"/>
                <w:numId w:val="58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Рассказ сказки «Репка».</w:t>
            </w:r>
          </w:p>
          <w:p w14:paraId="3926B481" w14:textId="77777777" w:rsidR="00B36658" w:rsidRPr="004563C5" w:rsidRDefault="00B36658" w:rsidP="00B36658">
            <w:pPr>
              <w:numPr>
                <w:ilvl w:val="0"/>
                <w:numId w:val="58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Инсценировка сказки «Репка».</w:t>
            </w:r>
          </w:p>
          <w:p w14:paraId="1CE7969A" w14:textId="77777777" w:rsidR="00B36658" w:rsidRPr="004563C5" w:rsidRDefault="00B36658" w:rsidP="00B36658">
            <w:pPr>
              <w:numPr>
                <w:ilvl w:val="0"/>
                <w:numId w:val="58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Овощи и фрукты. Задание №3). (Эл. вариант)</w:t>
            </w:r>
          </w:p>
          <w:p w14:paraId="7B894E56" w14:textId="77777777" w:rsidR="00B36658" w:rsidRPr="004563C5" w:rsidRDefault="00B36658" w:rsidP="00B36658">
            <w:pPr>
              <w:numPr>
                <w:ilvl w:val="0"/>
                <w:numId w:val="58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«Благодарность».</w:t>
            </w:r>
          </w:p>
        </w:tc>
        <w:tc>
          <w:tcPr>
            <w:tcW w:w="3162" w:type="dxa"/>
          </w:tcPr>
          <w:p w14:paraId="5D8F228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кошка, мешочек, муляжи и картинки овощей, иллюстрации к сказке «Репка», рабочая тетрадь, цветные карандаши по количеству детей.</w:t>
            </w:r>
          </w:p>
        </w:tc>
      </w:tr>
      <w:tr w:rsidR="00B36658" w:rsidRPr="004563C5" w14:paraId="3B5F47DA" w14:textId="77777777" w:rsidTr="00B36658">
        <w:tc>
          <w:tcPr>
            <w:tcW w:w="1188" w:type="dxa"/>
          </w:tcPr>
          <w:p w14:paraId="4E981EB5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CDEF6AC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50A9F40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2304B98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Хорошо, нормально, отлично, у меня большая машина, у меня маленький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мячик,  собачка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подарила…</w:t>
            </w:r>
          </w:p>
        </w:tc>
        <w:tc>
          <w:tcPr>
            <w:tcW w:w="5341" w:type="dxa"/>
          </w:tcPr>
          <w:p w14:paraId="074ED806" w14:textId="77777777" w:rsidR="00B36658" w:rsidRPr="004563C5" w:rsidRDefault="00B36658" w:rsidP="00B36658">
            <w:pPr>
              <w:numPr>
                <w:ilvl w:val="0"/>
                <w:numId w:val="59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«Зайчик у нас в гостях».</w:t>
            </w:r>
          </w:p>
          <w:p w14:paraId="76C21F70" w14:textId="77777777" w:rsidR="00B36658" w:rsidRPr="004563C5" w:rsidRDefault="00B36658" w:rsidP="00B36658">
            <w:pPr>
              <w:numPr>
                <w:ilvl w:val="0"/>
                <w:numId w:val="59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«Большой – маленький».</w:t>
            </w:r>
          </w:p>
          <w:p w14:paraId="103D13E9" w14:textId="77777777" w:rsidR="00B36658" w:rsidRPr="004563C5" w:rsidRDefault="00B36658" w:rsidP="00B36658">
            <w:pPr>
              <w:numPr>
                <w:ilvl w:val="0"/>
                <w:numId w:val="59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«Мой весёлый звонкий мяч».</w:t>
            </w:r>
          </w:p>
          <w:p w14:paraId="12318DD1" w14:textId="77777777" w:rsidR="00B36658" w:rsidRPr="004563C5" w:rsidRDefault="00B36658" w:rsidP="00B36658">
            <w:pPr>
              <w:numPr>
                <w:ilvl w:val="0"/>
                <w:numId w:val="59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«Моем шею, моем уши…».</w:t>
            </w:r>
          </w:p>
          <w:p w14:paraId="121A38EF" w14:textId="77777777" w:rsidR="00B36658" w:rsidRPr="004563C5" w:rsidRDefault="00B36658" w:rsidP="00B36658">
            <w:pPr>
              <w:numPr>
                <w:ilvl w:val="0"/>
                <w:numId w:val="59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«Кто что подварил Зайчику?»</w:t>
            </w:r>
          </w:p>
          <w:p w14:paraId="1306F089" w14:textId="77777777" w:rsidR="00B36658" w:rsidRPr="004563C5" w:rsidRDefault="00B36658" w:rsidP="00B36658">
            <w:pPr>
              <w:numPr>
                <w:ilvl w:val="0"/>
                <w:numId w:val="59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«Каравай».</w:t>
            </w:r>
          </w:p>
          <w:p w14:paraId="0C4664BB" w14:textId="77777777" w:rsidR="00B36658" w:rsidRPr="004563C5" w:rsidRDefault="00B36658" w:rsidP="00B36658">
            <w:pPr>
              <w:numPr>
                <w:ilvl w:val="0"/>
                <w:numId w:val="59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Овощи и фрукты. Задание №4). (Эл. вариант)</w:t>
            </w:r>
          </w:p>
        </w:tc>
        <w:tc>
          <w:tcPr>
            <w:tcW w:w="3162" w:type="dxa"/>
          </w:tcPr>
          <w:p w14:paraId="03930CD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зайчика, игрушки по количеству детей, мячи по количеству детей, картина «В огороде», рабочая тетрадь, карандаши по количеству детей.</w:t>
            </w:r>
          </w:p>
        </w:tc>
      </w:tr>
      <w:tr w:rsidR="00B36658" w:rsidRPr="004563C5" w14:paraId="42E38B0D" w14:textId="77777777" w:rsidTr="00B36658">
        <w:tc>
          <w:tcPr>
            <w:tcW w:w="1188" w:type="dxa"/>
          </w:tcPr>
          <w:p w14:paraId="51544A30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29AF0508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3A60C57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2D8463F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4AFBA643" w14:textId="77777777" w:rsidR="00B36658" w:rsidRPr="004563C5" w:rsidRDefault="00B36658" w:rsidP="00B36658">
            <w:pPr>
              <w:numPr>
                <w:ilvl w:val="0"/>
                <w:numId w:val="96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«Чудесный мешочек»</w:t>
            </w:r>
          </w:p>
          <w:p w14:paraId="332646A3" w14:textId="77777777" w:rsidR="00B36658" w:rsidRPr="004563C5" w:rsidRDefault="00B36658" w:rsidP="00B36658">
            <w:pPr>
              <w:numPr>
                <w:ilvl w:val="0"/>
                <w:numId w:val="96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Счет.</w:t>
            </w:r>
          </w:p>
          <w:p w14:paraId="5E709D13" w14:textId="77777777" w:rsidR="00B36658" w:rsidRPr="004563C5" w:rsidRDefault="00B36658" w:rsidP="00B36658">
            <w:pPr>
              <w:numPr>
                <w:ilvl w:val="0"/>
                <w:numId w:val="96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«У Лариски – две редиски»</w:t>
            </w:r>
          </w:p>
          <w:p w14:paraId="2146D525" w14:textId="77777777" w:rsidR="00B36658" w:rsidRPr="004563C5" w:rsidRDefault="00B36658" w:rsidP="00B36658">
            <w:pPr>
              <w:numPr>
                <w:ilvl w:val="0"/>
                <w:numId w:val="96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«Большой-маленький»</w:t>
            </w:r>
          </w:p>
          <w:p w14:paraId="356BADDB" w14:textId="77777777" w:rsidR="00B36658" w:rsidRPr="004563C5" w:rsidRDefault="00B36658" w:rsidP="00B36658">
            <w:pPr>
              <w:numPr>
                <w:ilvl w:val="0"/>
                <w:numId w:val="96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Физминутка «Мой весёлый звонкий мяч»</w:t>
            </w:r>
          </w:p>
        </w:tc>
        <w:tc>
          <w:tcPr>
            <w:tcW w:w="3162" w:type="dxa"/>
          </w:tcPr>
          <w:p w14:paraId="7EF973F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Мешочек, муляжи и картинки овощей, игрушки, мячи, картина «В огороде»</w:t>
            </w:r>
          </w:p>
        </w:tc>
      </w:tr>
      <w:tr w:rsidR="00B36658" w:rsidRPr="004563C5" w14:paraId="07C073C5" w14:textId="77777777" w:rsidTr="00B36658">
        <w:tc>
          <w:tcPr>
            <w:tcW w:w="1188" w:type="dxa"/>
          </w:tcPr>
          <w:p w14:paraId="2E5A38FB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694" w:type="dxa"/>
          </w:tcPr>
          <w:p w14:paraId="5648C50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40BC9C0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«Овощи и фрукты»</w:t>
            </w:r>
          </w:p>
        </w:tc>
        <w:tc>
          <w:tcPr>
            <w:tcW w:w="2650" w:type="dxa"/>
          </w:tcPr>
          <w:p w14:paraId="1EBB832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овощей и фруктов, описания качеств, вот, берите, можно, мне нужно.</w:t>
            </w:r>
          </w:p>
        </w:tc>
        <w:tc>
          <w:tcPr>
            <w:tcW w:w="5341" w:type="dxa"/>
          </w:tcPr>
          <w:p w14:paraId="1AA24BC1" w14:textId="77777777" w:rsidR="00B36658" w:rsidRPr="004563C5" w:rsidRDefault="00B36658" w:rsidP="00B36658">
            <w:pPr>
              <w:numPr>
                <w:ilvl w:val="0"/>
                <w:numId w:val="60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Пальчиковая игра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 У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Лариски две редиски».</w:t>
            </w:r>
          </w:p>
          <w:p w14:paraId="5F40D885" w14:textId="77777777" w:rsidR="00B36658" w:rsidRPr="004563C5" w:rsidRDefault="00B36658" w:rsidP="00B36658">
            <w:pPr>
              <w:numPr>
                <w:ilvl w:val="0"/>
                <w:numId w:val="60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«Поездка во фруктовый магазин».</w:t>
            </w:r>
          </w:p>
          <w:p w14:paraId="55BF4300" w14:textId="77777777" w:rsidR="00B36658" w:rsidRPr="004563C5" w:rsidRDefault="00B36658" w:rsidP="00B36658">
            <w:pPr>
              <w:numPr>
                <w:ilvl w:val="0"/>
                <w:numId w:val="60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«Поезд».</w:t>
            </w:r>
          </w:p>
          <w:p w14:paraId="257A4B4A" w14:textId="77777777" w:rsidR="00B36658" w:rsidRPr="004563C5" w:rsidRDefault="00B36658" w:rsidP="00B36658">
            <w:pPr>
              <w:numPr>
                <w:ilvl w:val="0"/>
                <w:numId w:val="60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Дидактическая игра «Магазин».</w:t>
            </w:r>
          </w:p>
          <w:p w14:paraId="5FA72C20" w14:textId="77777777" w:rsidR="00B36658" w:rsidRPr="004563C5" w:rsidRDefault="00B36658" w:rsidP="00B36658">
            <w:pPr>
              <w:numPr>
                <w:ilvl w:val="0"/>
                <w:numId w:val="60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 на вкус».</w:t>
            </w:r>
          </w:p>
          <w:p w14:paraId="2B54A417" w14:textId="77777777" w:rsidR="00B36658" w:rsidRPr="004563C5" w:rsidRDefault="00B36658" w:rsidP="00B36658">
            <w:pPr>
              <w:numPr>
                <w:ilvl w:val="0"/>
                <w:numId w:val="60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«Самолёт».</w:t>
            </w:r>
          </w:p>
          <w:p w14:paraId="6927BF60" w14:textId="77777777" w:rsidR="00B36658" w:rsidRPr="004563C5" w:rsidRDefault="00B36658" w:rsidP="00B36658">
            <w:pPr>
              <w:numPr>
                <w:ilvl w:val="0"/>
                <w:numId w:val="60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«Маша и Наташа у нас в гостя».</w:t>
            </w:r>
          </w:p>
          <w:p w14:paraId="34E5A87B" w14:textId="77777777" w:rsidR="00B36658" w:rsidRPr="004563C5" w:rsidRDefault="00B36658" w:rsidP="00B36658">
            <w:pPr>
              <w:numPr>
                <w:ilvl w:val="0"/>
                <w:numId w:val="60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«Найди и опиши».</w:t>
            </w:r>
          </w:p>
        </w:tc>
        <w:tc>
          <w:tcPr>
            <w:tcW w:w="3162" w:type="dxa"/>
          </w:tcPr>
          <w:p w14:paraId="697D520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Маска поезда, муляжи фруктов и овощей, 2 куклы, 2 корзинки.</w:t>
            </w:r>
          </w:p>
        </w:tc>
      </w:tr>
      <w:tr w:rsidR="00B36658" w:rsidRPr="004563C5" w14:paraId="373DBE20" w14:textId="77777777" w:rsidTr="00B36658">
        <w:tc>
          <w:tcPr>
            <w:tcW w:w="1188" w:type="dxa"/>
          </w:tcPr>
          <w:p w14:paraId="7D25F9E5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4F0C246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1359C97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7693232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Угадай, кто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я?,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названия овощей и фруктов, их качества</w:t>
            </w:r>
          </w:p>
        </w:tc>
        <w:tc>
          <w:tcPr>
            <w:tcW w:w="5341" w:type="dxa"/>
          </w:tcPr>
          <w:p w14:paraId="05B9C86D" w14:textId="77777777" w:rsidR="00B36658" w:rsidRPr="004563C5" w:rsidRDefault="00B36658" w:rsidP="00B36658">
            <w:pPr>
              <w:numPr>
                <w:ilvl w:val="0"/>
                <w:numId w:val="61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«Позовем в гости Машу».</w:t>
            </w:r>
          </w:p>
          <w:p w14:paraId="434AA4EF" w14:textId="77777777" w:rsidR="00B36658" w:rsidRPr="004563C5" w:rsidRDefault="00B36658" w:rsidP="00B36658">
            <w:pPr>
              <w:numPr>
                <w:ilvl w:val="0"/>
                <w:numId w:val="61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«Угадай, кто?»</w:t>
            </w:r>
          </w:p>
          <w:p w14:paraId="21A64C87" w14:textId="77777777" w:rsidR="00B36658" w:rsidRPr="004563C5" w:rsidRDefault="00B36658" w:rsidP="00B36658">
            <w:pPr>
              <w:numPr>
                <w:ilvl w:val="0"/>
                <w:numId w:val="61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«Что ты любишь?»</w:t>
            </w:r>
          </w:p>
          <w:p w14:paraId="03D29982" w14:textId="77777777" w:rsidR="00B36658" w:rsidRPr="004563C5" w:rsidRDefault="00B36658" w:rsidP="00B36658">
            <w:pPr>
              <w:numPr>
                <w:ilvl w:val="0"/>
                <w:numId w:val="61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Стих «Мишка косолапый…».</w:t>
            </w:r>
          </w:p>
          <w:p w14:paraId="4157C820" w14:textId="77777777" w:rsidR="00B36658" w:rsidRPr="004563C5" w:rsidRDefault="00B36658" w:rsidP="00B36658">
            <w:pPr>
              <w:numPr>
                <w:ilvl w:val="0"/>
                <w:numId w:val="61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«Назови и опиши».</w:t>
            </w:r>
          </w:p>
          <w:p w14:paraId="5FA53A6E" w14:textId="77777777" w:rsidR="00B36658" w:rsidRPr="004563C5" w:rsidRDefault="00B36658" w:rsidP="00B36658">
            <w:pPr>
              <w:numPr>
                <w:ilvl w:val="0"/>
                <w:numId w:val="61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«Найди одинаковые».</w:t>
            </w:r>
          </w:p>
          <w:p w14:paraId="60BF80C0" w14:textId="77777777" w:rsidR="00B36658" w:rsidRPr="004563C5" w:rsidRDefault="00B36658" w:rsidP="00B36658">
            <w:pPr>
              <w:numPr>
                <w:ilvl w:val="0"/>
                <w:numId w:val="61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быстрее?»</w:t>
            </w:r>
          </w:p>
          <w:p w14:paraId="2DBB2A15" w14:textId="77777777" w:rsidR="00B36658" w:rsidRPr="004563C5" w:rsidRDefault="00B36658" w:rsidP="00B36658">
            <w:pPr>
              <w:numPr>
                <w:ilvl w:val="0"/>
                <w:numId w:val="61"/>
              </w:numPr>
              <w:tabs>
                <w:tab w:val="left" w:pos="270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Овощи и фрукты. Задание №5). (Эл. вариант)</w:t>
            </w:r>
          </w:p>
        </w:tc>
        <w:tc>
          <w:tcPr>
            <w:tcW w:w="3162" w:type="dxa"/>
          </w:tcPr>
          <w:p w14:paraId="004A236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Муляжи овощей и фруктов, картинка к стихотворению «Мишка косолапый…», цветные кружочки и предметные картинки с изображением овощей и фруктов, 2 корзинки, рабочая тетрадь, цветные карандаши по количеству детей, кукла.</w:t>
            </w:r>
          </w:p>
        </w:tc>
      </w:tr>
      <w:tr w:rsidR="00B36658" w:rsidRPr="004563C5" w14:paraId="4A366821" w14:textId="77777777" w:rsidTr="00B36658">
        <w:tc>
          <w:tcPr>
            <w:tcW w:w="1188" w:type="dxa"/>
          </w:tcPr>
          <w:p w14:paraId="56B3ADF0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4624B005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088195D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6E5F4E9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595815F5" w14:textId="77777777" w:rsidR="00B36658" w:rsidRPr="004563C5" w:rsidRDefault="00B36658" w:rsidP="00B36658">
            <w:pPr>
              <w:numPr>
                <w:ilvl w:val="0"/>
                <w:numId w:val="97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Пальчиковая игра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 У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Лариски две редиски».</w:t>
            </w:r>
          </w:p>
          <w:p w14:paraId="234F3CEF" w14:textId="77777777" w:rsidR="00B36658" w:rsidRPr="004563C5" w:rsidRDefault="00B36658" w:rsidP="00B36658">
            <w:pPr>
              <w:numPr>
                <w:ilvl w:val="0"/>
                <w:numId w:val="97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«Угадай, кто?»</w:t>
            </w:r>
          </w:p>
          <w:p w14:paraId="31E16A00" w14:textId="77777777" w:rsidR="00B36658" w:rsidRPr="004563C5" w:rsidRDefault="00B36658" w:rsidP="00B36658">
            <w:pPr>
              <w:numPr>
                <w:ilvl w:val="0"/>
                <w:numId w:val="97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«Магазин»</w:t>
            </w:r>
          </w:p>
          <w:p w14:paraId="2FAC5F49" w14:textId="77777777" w:rsidR="00B36658" w:rsidRPr="004563C5" w:rsidRDefault="00B36658" w:rsidP="00B36658">
            <w:pPr>
              <w:numPr>
                <w:ilvl w:val="0"/>
                <w:numId w:val="97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«Найди по цвету»</w:t>
            </w:r>
          </w:p>
          <w:p w14:paraId="02D052D5" w14:textId="77777777" w:rsidR="00B36658" w:rsidRPr="004563C5" w:rsidRDefault="00B36658" w:rsidP="00B36658">
            <w:pPr>
              <w:numPr>
                <w:ilvl w:val="0"/>
                <w:numId w:val="97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«Кто быстрее»</w:t>
            </w:r>
          </w:p>
        </w:tc>
        <w:tc>
          <w:tcPr>
            <w:tcW w:w="3162" w:type="dxa"/>
          </w:tcPr>
          <w:p w14:paraId="0D066AA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куклы, 2 корзинки, цветные кружочки и предметные картинки с изображением овощей и фруктов,</w:t>
            </w:r>
          </w:p>
        </w:tc>
      </w:tr>
      <w:tr w:rsidR="00163F88" w:rsidRPr="004563C5" w14:paraId="375B5298" w14:textId="77777777" w:rsidTr="00554E98">
        <w:tc>
          <w:tcPr>
            <w:tcW w:w="11551" w:type="dxa"/>
            <w:gridSpan w:val="5"/>
          </w:tcPr>
          <w:p w14:paraId="24459432" w14:textId="77777777" w:rsidR="00163F88" w:rsidRPr="004563C5" w:rsidRDefault="00163F88" w:rsidP="00B36658">
            <w:pPr>
              <w:numPr>
                <w:ilvl w:val="0"/>
                <w:numId w:val="97"/>
              </w:numPr>
              <w:tabs>
                <w:tab w:val="left" w:pos="270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Итого занятий </w:t>
            </w:r>
          </w:p>
        </w:tc>
        <w:tc>
          <w:tcPr>
            <w:tcW w:w="3162" w:type="dxa"/>
          </w:tcPr>
          <w:p w14:paraId="1C530108" w14:textId="77777777" w:rsidR="00163F88" w:rsidRPr="004563C5" w:rsidRDefault="00163F8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14:paraId="457C5E05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F2FC6A0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Тема «Посуда и продукты питания».</w:t>
      </w:r>
    </w:p>
    <w:p w14:paraId="76E3B5AC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 xml:space="preserve"> Задачи:</w:t>
      </w:r>
    </w:p>
    <w:p w14:paraId="18BD879D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Формирование умений и навыков согласовывать прилагательные с существительными в роде и числе, понимать предложения с вопросительным словом где?</w:t>
      </w:r>
    </w:p>
    <w:p w14:paraId="3A085CE4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- Создание условий для понимания вопросов что </w:t>
      </w:r>
      <w:proofErr w:type="gramStart"/>
      <w:r w:rsidRPr="004563C5">
        <w:rPr>
          <w:rFonts w:ascii="Times New Roman" w:hAnsi="Times New Roman" w:cs="Times New Roman"/>
          <w:sz w:val="20"/>
          <w:szCs w:val="20"/>
        </w:rPr>
        <w:t>делает?,</w:t>
      </w:r>
      <w:proofErr w:type="gramEnd"/>
      <w:r w:rsidRPr="004563C5">
        <w:rPr>
          <w:rFonts w:ascii="Times New Roman" w:hAnsi="Times New Roman" w:cs="Times New Roman"/>
          <w:sz w:val="20"/>
          <w:szCs w:val="20"/>
        </w:rPr>
        <w:t xml:space="preserve"> какой?</w:t>
      </w:r>
    </w:p>
    <w:p w14:paraId="6DE05BE9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4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88"/>
        <w:gridCol w:w="694"/>
        <w:gridCol w:w="1678"/>
        <w:gridCol w:w="2650"/>
        <w:gridCol w:w="5341"/>
        <w:gridCol w:w="3162"/>
      </w:tblGrid>
      <w:tr w:rsidR="00B36658" w:rsidRPr="004563C5" w14:paraId="61572C22" w14:textId="77777777" w:rsidTr="00B36658">
        <w:tc>
          <w:tcPr>
            <w:tcW w:w="1188" w:type="dxa"/>
          </w:tcPr>
          <w:p w14:paraId="5332E59E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14:paraId="629FAE7F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694" w:type="dxa"/>
          </w:tcPr>
          <w:p w14:paraId="22F61EA5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570277F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«Посуда и продукты питания»</w:t>
            </w:r>
          </w:p>
        </w:tc>
        <w:tc>
          <w:tcPr>
            <w:tcW w:w="2650" w:type="dxa"/>
          </w:tcPr>
          <w:p w14:paraId="14C1C26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частей тела, чашка, ложка, чайник, Мишутка, красивый, это…</w:t>
            </w:r>
          </w:p>
        </w:tc>
        <w:tc>
          <w:tcPr>
            <w:tcW w:w="5341" w:type="dxa"/>
          </w:tcPr>
          <w:p w14:paraId="684CE587" w14:textId="77777777" w:rsidR="00B36658" w:rsidRPr="004563C5" w:rsidRDefault="00B36658" w:rsidP="00B36658">
            <w:pPr>
              <w:numPr>
                <w:ilvl w:val="0"/>
                <w:numId w:val="62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 добрым утром».</w:t>
            </w:r>
          </w:p>
          <w:p w14:paraId="690E57A3" w14:textId="77777777" w:rsidR="00B36658" w:rsidRPr="004563C5" w:rsidRDefault="00B36658" w:rsidP="00B36658">
            <w:pPr>
              <w:numPr>
                <w:ilvl w:val="0"/>
                <w:numId w:val="62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на внимание «Покажи и скажи, где?»</w:t>
            </w:r>
          </w:p>
          <w:p w14:paraId="6645021F" w14:textId="77777777" w:rsidR="00B36658" w:rsidRPr="004563C5" w:rsidRDefault="00B36658" w:rsidP="00B36658">
            <w:pPr>
              <w:numPr>
                <w:ilvl w:val="0"/>
                <w:numId w:val="62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«Кто стучится к нам в дверь?»</w:t>
            </w:r>
          </w:p>
          <w:p w14:paraId="006F4D69" w14:textId="77777777" w:rsidR="00B36658" w:rsidRPr="004563C5" w:rsidRDefault="00B36658" w:rsidP="00B36658">
            <w:pPr>
              <w:numPr>
                <w:ilvl w:val="0"/>
                <w:numId w:val="62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«Глазками миг-миг-миг».</w:t>
            </w:r>
          </w:p>
          <w:p w14:paraId="48F96912" w14:textId="77777777" w:rsidR="00B36658" w:rsidRPr="004563C5" w:rsidRDefault="00B36658" w:rsidP="00B36658">
            <w:pPr>
              <w:numPr>
                <w:ilvl w:val="0"/>
                <w:numId w:val="62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«Чай».</w:t>
            </w:r>
          </w:p>
          <w:p w14:paraId="2340ACA9" w14:textId="77777777" w:rsidR="00B36658" w:rsidRPr="004563C5" w:rsidRDefault="00B36658" w:rsidP="00B36658">
            <w:pPr>
              <w:numPr>
                <w:ilvl w:val="0"/>
                <w:numId w:val="62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«Весёлый кубик».</w:t>
            </w:r>
          </w:p>
        </w:tc>
        <w:tc>
          <w:tcPr>
            <w:tcW w:w="3162" w:type="dxa"/>
          </w:tcPr>
          <w:p w14:paraId="032C9B8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Игрушка медведь, мешочек, чашка, ложка, чайник, кубик с картинками.</w:t>
            </w:r>
          </w:p>
        </w:tc>
      </w:tr>
      <w:tr w:rsidR="00B36658" w:rsidRPr="004563C5" w14:paraId="0AE7CE5A" w14:textId="77777777" w:rsidTr="00B36658">
        <w:tc>
          <w:tcPr>
            <w:tcW w:w="1188" w:type="dxa"/>
          </w:tcPr>
          <w:p w14:paraId="684506FE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B2A2BAB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5BDA207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5A1BDA1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игрушек, посуды, слова игр, вопрос какой?</w:t>
            </w:r>
          </w:p>
        </w:tc>
        <w:tc>
          <w:tcPr>
            <w:tcW w:w="5341" w:type="dxa"/>
          </w:tcPr>
          <w:p w14:paraId="798B2116" w14:textId="77777777" w:rsidR="00B36658" w:rsidRPr="004563C5" w:rsidRDefault="00B36658" w:rsidP="00B36658">
            <w:pPr>
              <w:numPr>
                <w:ilvl w:val="0"/>
                <w:numId w:val="63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«Этот пальчик».</w:t>
            </w:r>
          </w:p>
          <w:p w14:paraId="69813CAE" w14:textId="77777777" w:rsidR="00B36658" w:rsidRPr="004563C5" w:rsidRDefault="00B36658" w:rsidP="00B36658">
            <w:pPr>
              <w:numPr>
                <w:ilvl w:val="0"/>
                <w:numId w:val="63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на внимание «Что потерялось?»</w:t>
            </w:r>
          </w:p>
          <w:p w14:paraId="1E01CA70" w14:textId="77777777" w:rsidR="00B36658" w:rsidRPr="004563C5" w:rsidRDefault="00B36658" w:rsidP="00B36658">
            <w:pPr>
              <w:numPr>
                <w:ilvl w:val="0"/>
                <w:numId w:val="63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«Покажи и скажи, где?»</w:t>
            </w:r>
          </w:p>
          <w:p w14:paraId="45BFDB64" w14:textId="77777777" w:rsidR="00B36658" w:rsidRPr="004563C5" w:rsidRDefault="00B36658" w:rsidP="00B36658">
            <w:pPr>
              <w:numPr>
                <w:ilvl w:val="0"/>
                <w:numId w:val="63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«Наши уточки с утра».</w:t>
            </w:r>
          </w:p>
          <w:p w14:paraId="6C5067B6" w14:textId="77777777" w:rsidR="00B36658" w:rsidRPr="004563C5" w:rsidRDefault="00B36658" w:rsidP="00B36658">
            <w:pPr>
              <w:numPr>
                <w:ilvl w:val="0"/>
                <w:numId w:val="63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«Стук в дверь».</w:t>
            </w:r>
          </w:p>
          <w:p w14:paraId="63A7AFE5" w14:textId="77777777" w:rsidR="00B36658" w:rsidRPr="004563C5" w:rsidRDefault="00B36658" w:rsidP="00B36658">
            <w:pPr>
              <w:numPr>
                <w:ilvl w:val="0"/>
                <w:numId w:val="63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«Весёлый кубик».</w:t>
            </w:r>
          </w:p>
          <w:p w14:paraId="3313CAEB" w14:textId="77777777" w:rsidR="00B36658" w:rsidRPr="004563C5" w:rsidRDefault="00B36658" w:rsidP="00B36658">
            <w:pPr>
              <w:numPr>
                <w:ilvl w:val="0"/>
                <w:numId w:val="63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Оформление рабочей тетради (Тема: Посуда и продукты питания. Задание №1). (Эл. вариант)</w:t>
            </w:r>
          </w:p>
        </w:tc>
        <w:tc>
          <w:tcPr>
            <w:tcW w:w="3162" w:type="dxa"/>
          </w:tcPr>
          <w:p w14:paraId="195C745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5-7 игрушек, чайник, ложка, тарелка и т.д., маски уточек, игрушка ежа, кубик с изображениями предметов, рабочая тетрадь, карандаши по количеству детей.</w:t>
            </w:r>
          </w:p>
        </w:tc>
      </w:tr>
      <w:tr w:rsidR="00B36658" w:rsidRPr="004563C5" w14:paraId="4FC85A15" w14:textId="77777777" w:rsidTr="00B36658">
        <w:tc>
          <w:tcPr>
            <w:tcW w:w="1188" w:type="dxa"/>
          </w:tcPr>
          <w:p w14:paraId="79E414A1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3DF85EB2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7C55B66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7F43117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4B01D4E0" w14:textId="77777777" w:rsidR="00B36658" w:rsidRPr="004563C5" w:rsidRDefault="00B36658" w:rsidP="00B36658">
            <w:pPr>
              <w:numPr>
                <w:ilvl w:val="0"/>
                <w:numId w:val="64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утром?»</w:t>
            </w:r>
          </w:p>
          <w:p w14:paraId="20507CB4" w14:textId="77777777" w:rsidR="00B36658" w:rsidRPr="004563C5" w:rsidRDefault="00B36658" w:rsidP="00B36658">
            <w:pPr>
              <w:numPr>
                <w:ilvl w:val="0"/>
                <w:numId w:val="64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на внимание «Покажи и скажи, где?»</w:t>
            </w:r>
          </w:p>
          <w:p w14:paraId="4ACCCB60" w14:textId="77777777" w:rsidR="00B36658" w:rsidRPr="004563C5" w:rsidRDefault="00B36658" w:rsidP="00B36658">
            <w:pPr>
              <w:numPr>
                <w:ilvl w:val="0"/>
                <w:numId w:val="64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«Чай»</w:t>
            </w:r>
          </w:p>
          <w:p w14:paraId="2DA2EE61" w14:textId="77777777" w:rsidR="00B36658" w:rsidRPr="004563C5" w:rsidRDefault="00B36658" w:rsidP="00B36658">
            <w:pPr>
              <w:numPr>
                <w:ilvl w:val="0"/>
                <w:numId w:val="64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«Весёлый кубик»</w:t>
            </w:r>
          </w:p>
          <w:p w14:paraId="5E9FC42C" w14:textId="77777777" w:rsidR="00B36658" w:rsidRPr="004563C5" w:rsidRDefault="00B36658" w:rsidP="00B36658">
            <w:pPr>
              <w:numPr>
                <w:ilvl w:val="0"/>
                <w:numId w:val="64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потерялось?»</w:t>
            </w:r>
          </w:p>
        </w:tc>
        <w:tc>
          <w:tcPr>
            <w:tcW w:w="3162" w:type="dxa"/>
          </w:tcPr>
          <w:p w14:paraId="3235AA0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Кубик с картинками, 5-6 игрушек, кукла, барабан, шар, машина, кубик</w:t>
            </w:r>
          </w:p>
        </w:tc>
      </w:tr>
      <w:tr w:rsidR="00B36658" w:rsidRPr="004563C5" w14:paraId="22AD5E77" w14:textId="77777777" w:rsidTr="00B36658">
        <w:tc>
          <w:tcPr>
            <w:tcW w:w="1188" w:type="dxa"/>
          </w:tcPr>
          <w:p w14:paraId="5434B06B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694" w:type="dxa"/>
          </w:tcPr>
          <w:p w14:paraId="0460DC15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12E7B1A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«Посуда и продукты питания»</w:t>
            </w:r>
          </w:p>
        </w:tc>
        <w:tc>
          <w:tcPr>
            <w:tcW w:w="2650" w:type="dxa"/>
          </w:tcPr>
          <w:p w14:paraId="5D96101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посуды и продуктов питания, большой, маленький, дала суп, дала кашу.</w:t>
            </w:r>
          </w:p>
        </w:tc>
        <w:tc>
          <w:tcPr>
            <w:tcW w:w="5341" w:type="dxa"/>
          </w:tcPr>
          <w:p w14:paraId="60F4B280" w14:textId="77777777" w:rsidR="00B36658" w:rsidRPr="004563C5" w:rsidRDefault="00B36658" w:rsidP="00B36658">
            <w:pPr>
              <w:numPr>
                <w:ilvl w:val="0"/>
                <w:numId w:val="98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утром?»</w:t>
            </w:r>
          </w:p>
          <w:p w14:paraId="2670B869" w14:textId="77777777" w:rsidR="00B36658" w:rsidRPr="004563C5" w:rsidRDefault="00B36658" w:rsidP="00B36658">
            <w:pPr>
              <w:numPr>
                <w:ilvl w:val="0"/>
                <w:numId w:val="98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я видел?»</w:t>
            </w:r>
          </w:p>
          <w:p w14:paraId="4D5F5ACD" w14:textId="77777777" w:rsidR="00B36658" w:rsidRPr="004563C5" w:rsidRDefault="00B36658" w:rsidP="00B36658">
            <w:pPr>
              <w:numPr>
                <w:ilvl w:val="0"/>
                <w:numId w:val="98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«Зайка плачет».</w:t>
            </w:r>
          </w:p>
          <w:p w14:paraId="5E2B4F53" w14:textId="77777777" w:rsidR="00B36658" w:rsidRPr="004563C5" w:rsidRDefault="00B36658" w:rsidP="00B36658">
            <w:pPr>
              <w:numPr>
                <w:ilvl w:val="0"/>
                <w:numId w:val="98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«Зайка беленький сидит».</w:t>
            </w:r>
          </w:p>
          <w:p w14:paraId="3E8F0FB9" w14:textId="77777777" w:rsidR="00B36658" w:rsidRPr="004563C5" w:rsidRDefault="00B36658" w:rsidP="00B36658">
            <w:pPr>
              <w:numPr>
                <w:ilvl w:val="0"/>
                <w:numId w:val="98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Дидактическая игра «Накормим зайчика».</w:t>
            </w:r>
          </w:p>
          <w:p w14:paraId="115B0D9E" w14:textId="77777777" w:rsidR="00B36658" w:rsidRPr="004563C5" w:rsidRDefault="00B36658" w:rsidP="00B36658">
            <w:pPr>
              <w:numPr>
                <w:ilvl w:val="0"/>
                <w:numId w:val="98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ирга «Шалун».</w:t>
            </w:r>
          </w:p>
          <w:p w14:paraId="6D261EF8" w14:textId="77777777" w:rsidR="00B36658" w:rsidRPr="004563C5" w:rsidRDefault="00B36658" w:rsidP="00B36658">
            <w:pPr>
              <w:numPr>
                <w:ilvl w:val="0"/>
                <w:numId w:val="98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Посуда и продукты питания. Задание №2). (Эл. вариант)</w:t>
            </w:r>
          </w:p>
        </w:tc>
        <w:tc>
          <w:tcPr>
            <w:tcW w:w="3162" w:type="dxa"/>
          </w:tcPr>
          <w:p w14:paraId="6A7EEF4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Картинки с изображением посуды, картинка плачущего зайчика, аудиозапись «Зайка беленький сидит», картинки с посудой и продуктами питания, рабочая тетрадь, цветные карандаши: красный, зелёный, синий по количеству детей.</w:t>
            </w:r>
          </w:p>
        </w:tc>
      </w:tr>
      <w:tr w:rsidR="00B36658" w:rsidRPr="004563C5" w14:paraId="266557D9" w14:textId="77777777" w:rsidTr="00B36658">
        <w:tc>
          <w:tcPr>
            <w:tcW w:w="1188" w:type="dxa"/>
          </w:tcPr>
          <w:p w14:paraId="700DCA81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5C1E9772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1CA4CF8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79B9283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Подарок, здравствуй, это конфеты, правильно, неправильно, слова игр.</w:t>
            </w:r>
          </w:p>
        </w:tc>
        <w:tc>
          <w:tcPr>
            <w:tcW w:w="5341" w:type="dxa"/>
          </w:tcPr>
          <w:p w14:paraId="4F494B41" w14:textId="77777777" w:rsidR="00B36658" w:rsidRPr="004563C5" w:rsidRDefault="00B36658" w:rsidP="00B36658">
            <w:pPr>
              <w:numPr>
                <w:ilvl w:val="0"/>
                <w:numId w:val="65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«Этот пальчик».</w:t>
            </w:r>
          </w:p>
          <w:p w14:paraId="49D8E523" w14:textId="77777777" w:rsidR="00B36658" w:rsidRPr="004563C5" w:rsidRDefault="00B36658" w:rsidP="00B36658">
            <w:pPr>
              <w:numPr>
                <w:ilvl w:val="0"/>
                <w:numId w:val="65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«Почтальон принёс телеграмму».</w:t>
            </w:r>
          </w:p>
          <w:p w14:paraId="20DB5878" w14:textId="77777777" w:rsidR="00B36658" w:rsidRPr="004563C5" w:rsidRDefault="00B36658" w:rsidP="00B36658">
            <w:pPr>
              <w:numPr>
                <w:ilvl w:val="0"/>
                <w:numId w:val="65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Дидактическая игра «Магазин».</w:t>
            </w:r>
          </w:p>
          <w:p w14:paraId="19DDA486" w14:textId="77777777" w:rsidR="00B36658" w:rsidRPr="004563C5" w:rsidRDefault="00B36658" w:rsidP="00B36658">
            <w:pPr>
              <w:numPr>
                <w:ilvl w:val="0"/>
                <w:numId w:val="65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«Поезд».</w:t>
            </w:r>
          </w:p>
          <w:p w14:paraId="66FD739B" w14:textId="77777777" w:rsidR="00B36658" w:rsidRPr="004563C5" w:rsidRDefault="00B36658" w:rsidP="00B36658">
            <w:pPr>
              <w:numPr>
                <w:ilvl w:val="0"/>
                <w:numId w:val="65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«В гостях у бабушки».</w:t>
            </w:r>
          </w:p>
          <w:p w14:paraId="2448F3BA" w14:textId="77777777" w:rsidR="00B36658" w:rsidRPr="004563C5" w:rsidRDefault="00B36658" w:rsidP="00B36658">
            <w:pPr>
              <w:numPr>
                <w:ilvl w:val="0"/>
                <w:numId w:val="65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Песня «Два весёлых гуся».</w:t>
            </w:r>
          </w:p>
        </w:tc>
        <w:tc>
          <w:tcPr>
            <w:tcW w:w="3162" w:type="dxa"/>
          </w:tcPr>
          <w:p w14:paraId="1DBAE80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Телеграмма, картинка поезда, принадлежности для игры в магазин, картинки с рисунками конфеты, хлеба, торта, печенье, сыр, картина «Два весёлых гуся» и аудиозапись.</w:t>
            </w:r>
          </w:p>
        </w:tc>
      </w:tr>
      <w:tr w:rsidR="00B36658" w:rsidRPr="004563C5" w14:paraId="7262FA07" w14:textId="77777777" w:rsidTr="00B36658">
        <w:tc>
          <w:tcPr>
            <w:tcW w:w="1188" w:type="dxa"/>
          </w:tcPr>
          <w:p w14:paraId="18E7F5DA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15CF73C1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5298787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3E53819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24A0704E" w14:textId="77777777" w:rsidR="00B36658" w:rsidRPr="004563C5" w:rsidRDefault="00B36658" w:rsidP="00B36658">
            <w:pPr>
              <w:numPr>
                <w:ilvl w:val="0"/>
                <w:numId w:val="99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утром!»</w:t>
            </w:r>
          </w:p>
          <w:p w14:paraId="3A011503" w14:textId="77777777" w:rsidR="00B36658" w:rsidRPr="004563C5" w:rsidRDefault="00B36658" w:rsidP="00B36658">
            <w:pPr>
              <w:numPr>
                <w:ilvl w:val="0"/>
                <w:numId w:val="99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на развитие памяти «Что я видел?»</w:t>
            </w:r>
          </w:p>
          <w:p w14:paraId="568FE22A" w14:textId="77777777" w:rsidR="00B36658" w:rsidRPr="004563C5" w:rsidRDefault="00B36658" w:rsidP="00B36658">
            <w:pPr>
              <w:numPr>
                <w:ilvl w:val="0"/>
                <w:numId w:val="99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Дидактическая игра «Покормим зайку»</w:t>
            </w:r>
          </w:p>
          <w:p w14:paraId="68E4496F" w14:textId="77777777" w:rsidR="00B36658" w:rsidRPr="004563C5" w:rsidRDefault="00B36658" w:rsidP="00B36658">
            <w:pPr>
              <w:numPr>
                <w:ilvl w:val="0"/>
                <w:numId w:val="99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Физминутка «Зайка беленький сидит»</w:t>
            </w:r>
          </w:p>
          <w:p w14:paraId="18E221E9" w14:textId="77777777" w:rsidR="00B36658" w:rsidRPr="004563C5" w:rsidRDefault="00B36658" w:rsidP="00B36658">
            <w:pPr>
              <w:numPr>
                <w:ilvl w:val="0"/>
                <w:numId w:val="99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«Правильно-неправильно»</w:t>
            </w:r>
          </w:p>
          <w:p w14:paraId="363BA16A" w14:textId="77777777" w:rsidR="00B36658" w:rsidRPr="004563C5" w:rsidRDefault="00B36658" w:rsidP="00B36658">
            <w:pPr>
              <w:numPr>
                <w:ilvl w:val="0"/>
                <w:numId w:val="99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«Шалун»</w:t>
            </w:r>
          </w:p>
        </w:tc>
        <w:tc>
          <w:tcPr>
            <w:tcW w:w="3162" w:type="dxa"/>
          </w:tcPr>
          <w:p w14:paraId="28AC3B1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Картинки с изображением посуды и продуктами питания, картинки с рисунками конфеты, хлеба, торта, печенье, сыр.</w:t>
            </w:r>
          </w:p>
        </w:tc>
      </w:tr>
      <w:tr w:rsidR="00B36658" w:rsidRPr="004563C5" w14:paraId="570A1018" w14:textId="77777777" w:rsidTr="00B36658">
        <w:tc>
          <w:tcPr>
            <w:tcW w:w="1188" w:type="dxa"/>
          </w:tcPr>
          <w:p w14:paraId="5A1ECC3D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694" w:type="dxa"/>
          </w:tcPr>
          <w:p w14:paraId="6A8E1700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8" w:type="dxa"/>
          </w:tcPr>
          <w:p w14:paraId="681548D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«Посуда и продукты питания»</w:t>
            </w:r>
          </w:p>
        </w:tc>
        <w:tc>
          <w:tcPr>
            <w:tcW w:w="2650" w:type="dxa"/>
          </w:tcPr>
          <w:p w14:paraId="13986B4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Дай мне чашку, посуда, большая, красная, вилка и т.д.</w:t>
            </w:r>
          </w:p>
        </w:tc>
        <w:tc>
          <w:tcPr>
            <w:tcW w:w="5341" w:type="dxa"/>
          </w:tcPr>
          <w:p w14:paraId="5957357D" w14:textId="77777777" w:rsidR="00B36658" w:rsidRPr="004563C5" w:rsidRDefault="00B36658" w:rsidP="00B36658">
            <w:pPr>
              <w:numPr>
                <w:ilvl w:val="0"/>
                <w:numId w:val="66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убрали со стола?»</w:t>
            </w:r>
          </w:p>
          <w:p w14:paraId="01ABE1F1" w14:textId="77777777" w:rsidR="00B36658" w:rsidRPr="004563C5" w:rsidRDefault="00B36658" w:rsidP="00B36658">
            <w:pPr>
              <w:numPr>
                <w:ilvl w:val="0"/>
                <w:numId w:val="66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Дидактическая игра «Магазин посуды».</w:t>
            </w:r>
          </w:p>
          <w:p w14:paraId="3A0792BF" w14:textId="77777777" w:rsidR="00B36658" w:rsidRPr="004563C5" w:rsidRDefault="00B36658" w:rsidP="00B36658">
            <w:pPr>
              <w:numPr>
                <w:ilvl w:val="0"/>
                <w:numId w:val="66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«Ножками затопали».</w:t>
            </w:r>
          </w:p>
          <w:p w14:paraId="4F958C12" w14:textId="77777777" w:rsidR="00B36658" w:rsidRPr="004563C5" w:rsidRDefault="00B36658" w:rsidP="00B36658">
            <w:pPr>
              <w:numPr>
                <w:ilvl w:val="0"/>
                <w:numId w:val="66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«Запонки цепочку».</w:t>
            </w:r>
          </w:p>
          <w:p w14:paraId="372B617C" w14:textId="77777777" w:rsidR="00B36658" w:rsidRPr="004563C5" w:rsidRDefault="00B36658" w:rsidP="00B36658">
            <w:pPr>
              <w:numPr>
                <w:ilvl w:val="0"/>
                <w:numId w:val="66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Посуда и продукты питания. Задание №3). (Эл. вариант)</w:t>
            </w:r>
          </w:p>
        </w:tc>
        <w:tc>
          <w:tcPr>
            <w:tcW w:w="3162" w:type="dxa"/>
          </w:tcPr>
          <w:p w14:paraId="1647AED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Картинки посуды, принадлежности для игры в магазин, посуда, рабочая тетрадь, карандаш: красный и синий по количеству детей.</w:t>
            </w:r>
          </w:p>
        </w:tc>
      </w:tr>
      <w:tr w:rsidR="00B36658" w:rsidRPr="004563C5" w14:paraId="287C9005" w14:textId="77777777" w:rsidTr="00B36658">
        <w:tc>
          <w:tcPr>
            <w:tcW w:w="1188" w:type="dxa"/>
          </w:tcPr>
          <w:p w14:paraId="38183AD7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149626F2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8" w:type="dxa"/>
          </w:tcPr>
          <w:p w14:paraId="5F60C76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0" w:type="dxa"/>
          </w:tcPr>
          <w:p w14:paraId="1ECEFB8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Это чашки, чашки зелёные.</w:t>
            </w:r>
          </w:p>
        </w:tc>
        <w:tc>
          <w:tcPr>
            <w:tcW w:w="5341" w:type="dxa"/>
          </w:tcPr>
          <w:p w14:paraId="05938771" w14:textId="77777777" w:rsidR="00B36658" w:rsidRPr="004563C5" w:rsidRDefault="00B36658" w:rsidP="00B36658">
            <w:pPr>
              <w:numPr>
                <w:ilvl w:val="0"/>
                <w:numId w:val="67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«На столе стоит чайник».</w:t>
            </w:r>
          </w:p>
          <w:p w14:paraId="07BFAC08" w14:textId="77777777" w:rsidR="00B36658" w:rsidRPr="004563C5" w:rsidRDefault="00B36658" w:rsidP="00B36658">
            <w:pPr>
              <w:numPr>
                <w:ilvl w:val="0"/>
                <w:numId w:val="67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«Переводчики».</w:t>
            </w:r>
          </w:p>
          <w:p w14:paraId="5F37684D" w14:textId="77777777" w:rsidR="00B36658" w:rsidRPr="004563C5" w:rsidRDefault="00B36658" w:rsidP="00B36658">
            <w:pPr>
              <w:numPr>
                <w:ilvl w:val="0"/>
                <w:numId w:val="67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«Умные пальчики».</w:t>
            </w:r>
          </w:p>
          <w:p w14:paraId="6BA9310E" w14:textId="77777777" w:rsidR="00B36658" w:rsidRPr="004563C5" w:rsidRDefault="00B36658" w:rsidP="00B36658">
            <w:pPr>
              <w:numPr>
                <w:ilvl w:val="0"/>
                <w:numId w:val="67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«Весёлый кубик».</w:t>
            </w:r>
          </w:p>
          <w:p w14:paraId="54CBD32E" w14:textId="77777777" w:rsidR="00B36658" w:rsidRPr="004563C5" w:rsidRDefault="00B36658" w:rsidP="00B36658">
            <w:pPr>
              <w:numPr>
                <w:ilvl w:val="0"/>
                <w:numId w:val="67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«Ножками затопали».</w:t>
            </w:r>
          </w:p>
          <w:p w14:paraId="2A717789" w14:textId="77777777" w:rsidR="00B36658" w:rsidRPr="004563C5" w:rsidRDefault="00B36658" w:rsidP="00B36658">
            <w:pPr>
              <w:numPr>
                <w:ilvl w:val="0"/>
                <w:numId w:val="67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«Скажи правильно».</w:t>
            </w:r>
          </w:p>
          <w:p w14:paraId="5E0384DB" w14:textId="77777777" w:rsidR="00B36658" w:rsidRPr="004563C5" w:rsidRDefault="00B36658" w:rsidP="00B36658">
            <w:pPr>
              <w:numPr>
                <w:ilvl w:val="0"/>
                <w:numId w:val="67"/>
              </w:numPr>
              <w:tabs>
                <w:tab w:val="left" w:pos="216"/>
                <w:tab w:val="left" w:pos="359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Посуда и продукты питания. Задание №4). (Эл. вариант)</w:t>
            </w:r>
          </w:p>
        </w:tc>
        <w:tc>
          <w:tcPr>
            <w:tcW w:w="3162" w:type="dxa"/>
          </w:tcPr>
          <w:p w14:paraId="480CA75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Мяч, кубик с картинками предметов, рабочая тетрадь, карандаши: жёлтый и зелёный.</w:t>
            </w:r>
          </w:p>
        </w:tc>
      </w:tr>
      <w:tr w:rsidR="00B36658" w:rsidRPr="004563C5" w14:paraId="6497AB7D" w14:textId="77777777" w:rsidTr="00B36658">
        <w:tc>
          <w:tcPr>
            <w:tcW w:w="1188" w:type="dxa"/>
          </w:tcPr>
          <w:p w14:paraId="4DADDA5F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</w:tcPr>
          <w:p w14:paraId="219F3E16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8" w:type="dxa"/>
          </w:tcPr>
          <w:p w14:paraId="751DA81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50" w:type="dxa"/>
          </w:tcPr>
          <w:p w14:paraId="0DC6228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41" w:type="dxa"/>
          </w:tcPr>
          <w:p w14:paraId="05270995" w14:textId="77777777" w:rsidR="00B36658" w:rsidRPr="004563C5" w:rsidRDefault="00B36658" w:rsidP="00B36658">
            <w:pPr>
              <w:numPr>
                <w:ilvl w:val="0"/>
                <w:numId w:val="100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«Что убрали со стола?»</w:t>
            </w:r>
          </w:p>
          <w:p w14:paraId="45A7549F" w14:textId="77777777" w:rsidR="00B36658" w:rsidRPr="004563C5" w:rsidRDefault="00B36658" w:rsidP="00B36658">
            <w:pPr>
              <w:numPr>
                <w:ilvl w:val="0"/>
                <w:numId w:val="100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Дидактическая игра «Магазин посуды».</w:t>
            </w:r>
          </w:p>
          <w:p w14:paraId="3F663A25" w14:textId="77777777" w:rsidR="00B36658" w:rsidRPr="004563C5" w:rsidRDefault="00B36658" w:rsidP="00B36658">
            <w:pPr>
              <w:numPr>
                <w:ilvl w:val="0"/>
                <w:numId w:val="100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«Запомни цепочку»</w:t>
            </w:r>
          </w:p>
          <w:p w14:paraId="4FD163E0" w14:textId="77777777" w:rsidR="00B36658" w:rsidRPr="004563C5" w:rsidRDefault="00B36658" w:rsidP="00B36658">
            <w:pPr>
              <w:numPr>
                <w:ilvl w:val="0"/>
                <w:numId w:val="100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Физминутка «Ножками затопали»</w:t>
            </w:r>
          </w:p>
          <w:p w14:paraId="2EF15853" w14:textId="77777777" w:rsidR="00B36658" w:rsidRPr="004563C5" w:rsidRDefault="00B36658" w:rsidP="00B36658">
            <w:pPr>
              <w:numPr>
                <w:ilvl w:val="0"/>
                <w:numId w:val="100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с мячом «Переводчики»</w:t>
            </w:r>
          </w:p>
        </w:tc>
        <w:tc>
          <w:tcPr>
            <w:tcW w:w="3162" w:type="dxa"/>
          </w:tcPr>
          <w:p w14:paraId="7BD63AB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Картинки посуды,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принадлежности для игры в магазин, мяч, кубик с картинками</w:t>
            </w:r>
          </w:p>
        </w:tc>
      </w:tr>
      <w:tr w:rsidR="00163F88" w:rsidRPr="004563C5" w14:paraId="68E23029" w14:textId="77777777" w:rsidTr="00353C76">
        <w:tc>
          <w:tcPr>
            <w:tcW w:w="11551" w:type="dxa"/>
            <w:gridSpan w:val="5"/>
          </w:tcPr>
          <w:p w14:paraId="299AC3FC" w14:textId="77777777" w:rsidR="00163F88" w:rsidRPr="004563C5" w:rsidRDefault="00163F88" w:rsidP="00B36658">
            <w:pPr>
              <w:numPr>
                <w:ilvl w:val="0"/>
                <w:numId w:val="100"/>
              </w:numPr>
              <w:tabs>
                <w:tab w:val="left" w:pos="216"/>
                <w:tab w:val="left" w:pos="359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Итого занятий </w:t>
            </w:r>
          </w:p>
        </w:tc>
        <w:tc>
          <w:tcPr>
            <w:tcW w:w="3162" w:type="dxa"/>
          </w:tcPr>
          <w:p w14:paraId="315D71C4" w14:textId="77777777" w:rsidR="00163F88" w:rsidRPr="004563C5" w:rsidRDefault="00163F8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14:paraId="485E8B6E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E17E26F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Тема: «Одежда и обувь».</w:t>
      </w:r>
    </w:p>
    <w:p w14:paraId="2556B69C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t>Задачи:</w:t>
      </w:r>
    </w:p>
    <w:p w14:paraId="0AA842EF" w14:textId="77777777" w:rsidR="00B36658" w:rsidRPr="004563C5" w:rsidRDefault="00B36658" w:rsidP="00B366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Активизация речевых умений и навыков, приобретённых на предыдущих занятиях.</w:t>
      </w:r>
    </w:p>
    <w:p w14:paraId="741C9081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- Выработка умений и навыков образовывать и употреблять в речи формы родительного падежа личных местоимений с предлогом У.</w:t>
      </w:r>
    </w:p>
    <w:p w14:paraId="06E0A239" w14:textId="77777777" w:rsidR="00B36658" w:rsidRPr="004563C5" w:rsidRDefault="00B36658" w:rsidP="00B36658">
      <w:pPr>
        <w:tabs>
          <w:tab w:val="left" w:pos="78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4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87"/>
        <w:gridCol w:w="692"/>
        <w:gridCol w:w="1711"/>
        <w:gridCol w:w="2643"/>
        <w:gridCol w:w="5325"/>
        <w:gridCol w:w="3155"/>
      </w:tblGrid>
      <w:tr w:rsidR="00B36658" w:rsidRPr="004563C5" w14:paraId="02D25524" w14:textId="77777777" w:rsidTr="00B36658">
        <w:tc>
          <w:tcPr>
            <w:tcW w:w="1187" w:type="dxa"/>
          </w:tcPr>
          <w:p w14:paraId="72BC13D6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14:paraId="3451DC3F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692" w:type="dxa"/>
          </w:tcPr>
          <w:p w14:paraId="437B3F1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1" w:type="dxa"/>
          </w:tcPr>
          <w:p w14:paraId="6A3140C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«Одежда и обувь»</w:t>
            </w:r>
          </w:p>
        </w:tc>
        <w:tc>
          <w:tcPr>
            <w:tcW w:w="2643" w:type="dxa"/>
          </w:tcPr>
          <w:p w14:paraId="7E8E2AA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Кофта, юбка, лента, туфли, красивая, одежда, обувь.</w:t>
            </w:r>
          </w:p>
        </w:tc>
        <w:tc>
          <w:tcPr>
            <w:tcW w:w="5325" w:type="dxa"/>
          </w:tcPr>
          <w:p w14:paraId="2F07B3F2" w14:textId="77777777" w:rsidR="00B36658" w:rsidRPr="004563C5" w:rsidRDefault="00B36658" w:rsidP="00B36658">
            <w:pPr>
              <w:numPr>
                <w:ilvl w:val="0"/>
                <w:numId w:val="68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Ситуация «Телефонный звонок».</w:t>
            </w:r>
          </w:p>
          <w:p w14:paraId="558F0BE0" w14:textId="77777777" w:rsidR="00B36658" w:rsidRPr="004563C5" w:rsidRDefault="00B36658" w:rsidP="00B36658">
            <w:pPr>
              <w:numPr>
                <w:ilvl w:val="0"/>
                <w:numId w:val="68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«Как живёшь?»</w:t>
            </w:r>
          </w:p>
          <w:p w14:paraId="6BC77CB8" w14:textId="77777777" w:rsidR="00B36658" w:rsidRPr="004563C5" w:rsidRDefault="00B36658" w:rsidP="00B36658">
            <w:pPr>
              <w:numPr>
                <w:ilvl w:val="0"/>
                <w:numId w:val="68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«Найди одинаковые предметы».</w:t>
            </w:r>
          </w:p>
          <w:p w14:paraId="5F0891B5" w14:textId="77777777" w:rsidR="00B36658" w:rsidRPr="004563C5" w:rsidRDefault="00B36658" w:rsidP="00B36658">
            <w:pPr>
              <w:numPr>
                <w:ilvl w:val="0"/>
                <w:numId w:val="68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«Маша в гости к нам пришла».</w:t>
            </w:r>
          </w:p>
          <w:p w14:paraId="66CAB820" w14:textId="77777777" w:rsidR="00B36658" w:rsidRPr="004563C5" w:rsidRDefault="00B36658" w:rsidP="00B36658">
            <w:pPr>
              <w:numPr>
                <w:ilvl w:val="0"/>
                <w:numId w:val="68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«Зайка беленький сидит».</w:t>
            </w:r>
          </w:p>
          <w:p w14:paraId="0A0688A2" w14:textId="77777777" w:rsidR="00B36658" w:rsidRPr="004563C5" w:rsidRDefault="00B36658" w:rsidP="00B36658">
            <w:pPr>
              <w:numPr>
                <w:ilvl w:val="0"/>
                <w:numId w:val="68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«Где одежда, а где обувь?»</w:t>
            </w:r>
          </w:p>
          <w:p w14:paraId="37B45CA2" w14:textId="77777777" w:rsidR="00B36658" w:rsidRPr="004563C5" w:rsidRDefault="00B36658" w:rsidP="00B36658">
            <w:pPr>
              <w:numPr>
                <w:ilvl w:val="0"/>
                <w:numId w:val="68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Одежда и обувь. Задание №1). (Эл. вариант)</w:t>
            </w:r>
          </w:p>
        </w:tc>
        <w:tc>
          <w:tcPr>
            <w:tcW w:w="3155" w:type="dxa"/>
          </w:tcPr>
          <w:p w14:paraId="1D528C0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Кукла, предметные картинки, аудиозапись «Зайка беленький сидит», картинки с одеждой и обувью, рабочая тетрадь, цветные карандаши по количеству детей.</w:t>
            </w:r>
          </w:p>
        </w:tc>
      </w:tr>
      <w:tr w:rsidR="00B36658" w:rsidRPr="004563C5" w14:paraId="116DB688" w14:textId="77777777" w:rsidTr="00B36658">
        <w:tc>
          <w:tcPr>
            <w:tcW w:w="1187" w:type="dxa"/>
          </w:tcPr>
          <w:p w14:paraId="5A18F7D4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0AE8713D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1" w:type="dxa"/>
          </w:tcPr>
          <w:p w14:paraId="124CE6E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3" w:type="dxa"/>
          </w:tcPr>
          <w:p w14:paraId="2B424F0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Магазин одежды, названия одежды, этот платок, висит, лежит, мне нужна футболка, на вешалке.</w:t>
            </w:r>
          </w:p>
        </w:tc>
        <w:tc>
          <w:tcPr>
            <w:tcW w:w="5325" w:type="dxa"/>
          </w:tcPr>
          <w:p w14:paraId="29DDD093" w14:textId="77777777" w:rsidR="00B36658" w:rsidRPr="004563C5" w:rsidRDefault="00B36658" w:rsidP="00B36658">
            <w:pPr>
              <w:numPr>
                <w:ilvl w:val="0"/>
                <w:numId w:val="69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«С добрым утром».</w:t>
            </w:r>
          </w:p>
          <w:p w14:paraId="3D9770DE" w14:textId="77777777" w:rsidR="00B36658" w:rsidRPr="004563C5" w:rsidRDefault="00B36658" w:rsidP="00B36658">
            <w:pPr>
              <w:numPr>
                <w:ilvl w:val="0"/>
                <w:numId w:val="69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на внимание «Будь внимателен!»</w:t>
            </w:r>
          </w:p>
          <w:p w14:paraId="75D1C9D7" w14:textId="77777777" w:rsidR="00B36658" w:rsidRPr="004563C5" w:rsidRDefault="00B36658" w:rsidP="00B36658">
            <w:pPr>
              <w:numPr>
                <w:ilvl w:val="0"/>
                <w:numId w:val="69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«Угадай, как называется магазин?»</w:t>
            </w:r>
          </w:p>
          <w:p w14:paraId="0C392B1B" w14:textId="77777777" w:rsidR="00B36658" w:rsidRPr="004563C5" w:rsidRDefault="00B36658" w:rsidP="00B36658">
            <w:pPr>
              <w:numPr>
                <w:ilvl w:val="0"/>
                <w:numId w:val="69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Дидактическая игра «Магазин одежды».</w:t>
            </w:r>
          </w:p>
          <w:p w14:paraId="083750CD" w14:textId="77777777" w:rsidR="00B36658" w:rsidRPr="004563C5" w:rsidRDefault="00B36658" w:rsidP="00B36658">
            <w:pPr>
              <w:numPr>
                <w:ilvl w:val="0"/>
                <w:numId w:val="69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«Я – мы».</w:t>
            </w:r>
          </w:p>
          <w:p w14:paraId="4D237F78" w14:textId="77777777" w:rsidR="00B36658" w:rsidRPr="004563C5" w:rsidRDefault="00B36658" w:rsidP="00B36658">
            <w:pPr>
              <w:numPr>
                <w:ilvl w:val="0"/>
                <w:numId w:val="69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Одежда и обувь. Задание №2). (Эл. вариант)</w:t>
            </w:r>
          </w:p>
        </w:tc>
        <w:tc>
          <w:tcPr>
            <w:tcW w:w="3155" w:type="dxa"/>
          </w:tcPr>
          <w:p w14:paraId="65DE04D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Принадлежности для игры в магазин, картинки или кукольная одежда, рабочая тетрадь, карандаши по количеству детей.</w:t>
            </w:r>
          </w:p>
        </w:tc>
      </w:tr>
      <w:tr w:rsidR="00B36658" w:rsidRPr="004563C5" w14:paraId="01534310" w14:textId="77777777" w:rsidTr="00B36658">
        <w:trPr>
          <w:trHeight w:val="651"/>
        </w:trPr>
        <w:tc>
          <w:tcPr>
            <w:tcW w:w="1187" w:type="dxa"/>
          </w:tcPr>
          <w:p w14:paraId="390038E1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5892CF6D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1" w:type="dxa"/>
          </w:tcPr>
          <w:p w14:paraId="132C719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2B0DDA3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4D7A14BA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1.Игра «С добрым утром».</w:t>
            </w:r>
          </w:p>
          <w:p w14:paraId="5F79F0BF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2.Игра «Найди одинаковые предметы».</w:t>
            </w:r>
          </w:p>
          <w:p w14:paraId="6415ACAC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 Физкультминутка «Зайка беленький сидит».</w:t>
            </w:r>
          </w:p>
          <w:p w14:paraId="2E8E21CB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5" w:type="dxa"/>
          </w:tcPr>
          <w:p w14:paraId="1DB34463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Кукла, предметные картинки, аудиозапись «Зайка беленький сидит», картинки с одеждой и обувью.</w:t>
            </w:r>
          </w:p>
        </w:tc>
      </w:tr>
      <w:tr w:rsidR="00B36658" w:rsidRPr="004563C5" w14:paraId="0449EA32" w14:textId="77777777" w:rsidTr="00B36658">
        <w:tc>
          <w:tcPr>
            <w:tcW w:w="1187" w:type="dxa"/>
          </w:tcPr>
          <w:p w14:paraId="72408005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  <w:p w14:paraId="2F7C3D66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</w:tc>
        <w:tc>
          <w:tcPr>
            <w:tcW w:w="692" w:type="dxa"/>
          </w:tcPr>
          <w:p w14:paraId="4C4C418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1" w:type="dxa"/>
          </w:tcPr>
          <w:p w14:paraId="247BB3B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«Одежда и обувь»</w:t>
            </w:r>
          </w:p>
        </w:tc>
        <w:tc>
          <w:tcPr>
            <w:tcW w:w="2643" w:type="dxa"/>
          </w:tcPr>
          <w:p w14:paraId="38AA1FC4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Это юбка, она красивая, зелёная, у мамы кофта и юбка, названия членов семьи.</w:t>
            </w:r>
          </w:p>
        </w:tc>
        <w:tc>
          <w:tcPr>
            <w:tcW w:w="5325" w:type="dxa"/>
          </w:tcPr>
          <w:p w14:paraId="71916317" w14:textId="77777777" w:rsidR="00B36658" w:rsidRPr="004563C5" w:rsidRDefault="00B36658" w:rsidP="00B36658">
            <w:pPr>
              <w:numPr>
                <w:ilvl w:val="0"/>
                <w:numId w:val="70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«Весёлый кубик».</w:t>
            </w:r>
          </w:p>
          <w:p w14:paraId="71934EBB" w14:textId="77777777" w:rsidR="00B36658" w:rsidRPr="004563C5" w:rsidRDefault="00B36658" w:rsidP="00B36658">
            <w:pPr>
              <w:numPr>
                <w:ilvl w:val="0"/>
                <w:numId w:val="70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Рассматривание картины «Семья».</w:t>
            </w:r>
          </w:p>
          <w:p w14:paraId="3B4052FF" w14:textId="77777777" w:rsidR="00B36658" w:rsidRPr="004563C5" w:rsidRDefault="00B36658" w:rsidP="00B36658">
            <w:pPr>
              <w:numPr>
                <w:ilvl w:val="0"/>
                <w:numId w:val="70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«Наши уточки с утра».</w:t>
            </w:r>
          </w:p>
          <w:p w14:paraId="2DBCCC3E" w14:textId="77777777" w:rsidR="00B36658" w:rsidRPr="004563C5" w:rsidRDefault="00B36658" w:rsidP="00B36658">
            <w:pPr>
              <w:numPr>
                <w:ilvl w:val="0"/>
                <w:numId w:val="70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«Моя семья».</w:t>
            </w:r>
          </w:p>
          <w:p w14:paraId="3EF42491" w14:textId="77777777" w:rsidR="00B36658" w:rsidRPr="004563C5" w:rsidRDefault="00B36658" w:rsidP="00B36658">
            <w:pPr>
              <w:numPr>
                <w:ilvl w:val="0"/>
                <w:numId w:val="70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«Кому что подарим?»</w:t>
            </w:r>
          </w:p>
          <w:p w14:paraId="372B9170" w14:textId="77777777" w:rsidR="00B36658" w:rsidRPr="004563C5" w:rsidRDefault="00B36658" w:rsidP="00B36658">
            <w:pPr>
              <w:numPr>
                <w:ilvl w:val="0"/>
                <w:numId w:val="70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Одежда и обувь. Задание № 3). (Эл. вариант)</w:t>
            </w:r>
          </w:p>
        </w:tc>
        <w:tc>
          <w:tcPr>
            <w:tcW w:w="3155" w:type="dxa"/>
          </w:tcPr>
          <w:p w14:paraId="1D77497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Кубик и картинками, картина «Семья», картинки членов семья и виды одежды, рабочая тетрадь, цветные карандаши по количеству детей.</w:t>
            </w:r>
          </w:p>
        </w:tc>
      </w:tr>
      <w:tr w:rsidR="00B36658" w:rsidRPr="004563C5" w14:paraId="1FAFF2F1" w14:textId="77777777" w:rsidTr="00B36658">
        <w:tc>
          <w:tcPr>
            <w:tcW w:w="1187" w:type="dxa"/>
          </w:tcPr>
          <w:p w14:paraId="22AA27BA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74C2E0CF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1" w:type="dxa"/>
          </w:tcPr>
          <w:p w14:paraId="7337680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3" w:type="dxa"/>
          </w:tcPr>
          <w:p w14:paraId="2F9E8DB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Названия одежды, это чья, это чей, это моя, это мой.</w:t>
            </w:r>
          </w:p>
        </w:tc>
        <w:tc>
          <w:tcPr>
            <w:tcW w:w="5325" w:type="dxa"/>
          </w:tcPr>
          <w:p w14:paraId="70AF6FBB" w14:textId="77777777" w:rsidR="00B36658" w:rsidRPr="004563C5" w:rsidRDefault="00B36658" w:rsidP="00B36658">
            <w:pPr>
              <w:numPr>
                <w:ilvl w:val="0"/>
                <w:numId w:val="71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«Пальчики поздоровались».</w:t>
            </w:r>
          </w:p>
          <w:p w14:paraId="155E595D" w14:textId="77777777" w:rsidR="00B36658" w:rsidRPr="004563C5" w:rsidRDefault="00B36658" w:rsidP="00B36658">
            <w:pPr>
              <w:numPr>
                <w:ilvl w:val="0"/>
                <w:numId w:val="71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на внимание «Что я видел?»</w:t>
            </w:r>
          </w:p>
          <w:p w14:paraId="5F970526" w14:textId="77777777" w:rsidR="00B36658" w:rsidRPr="004563C5" w:rsidRDefault="00B36658" w:rsidP="00B36658">
            <w:pPr>
              <w:numPr>
                <w:ilvl w:val="0"/>
                <w:numId w:val="71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«Волшебная коробочка Фили».</w:t>
            </w:r>
          </w:p>
          <w:p w14:paraId="3FAD5DC5" w14:textId="77777777" w:rsidR="00B36658" w:rsidRPr="004563C5" w:rsidRDefault="00B36658" w:rsidP="00B36658">
            <w:pPr>
              <w:numPr>
                <w:ilvl w:val="0"/>
                <w:numId w:val="71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«Одежда для мальчиков, одежда для девочек».</w:t>
            </w:r>
          </w:p>
          <w:p w14:paraId="78F315AC" w14:textId="77777777" w:rsidR="00B36658" w:rsidRPr="004563C5" w:rsidRDefault="00B36658" w:rsidP="00B36658">
            <w:pPr>
              <w:numPr>
                <w:ilvl w:val="0"/>
                <w:numId w:val="71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«Три медведя».</w:t>
            </w:r>
          </w:p>
          <w:p w14:paraId="20934FC9" w14:textId="77777777" w:rsidR="00B36658" w:rsidRPr="004563C5" w:rsidRDefault="00B36658" w:rsidP="00B36658">
            <w:pPr>
              <w:numPr>
                <w:ilvl w:val="0"/>
                <w:numId w:val="71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Оформление рабочей тетради (Тема: Одежда и обувь. Задание № 4). (Эл. вариант)</w:t>
            </w:r>
          </w:p>
        </w:tc>
        <w:tc>
          <w:tcPr>
            <w:tcW w:w="3155" w:type="dxa"/>
          </w:tcPr>
          <w:p w14:paraId="4E68A5D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Картинки или предметы одежды, игрушка собака, коробочка, рабочая тетрадь.</w:t>
            </w:r>
          </w:p>
        </w:tc>
      </w:tr>
      <w:tr w:rsidR="00B36658" w:rsidRPr="004563C5" w14:paraId="75C86FDC" w14:textId="77777777" w:rsidTr="00B36658">
        <w:tc>
          <w:tcPr>
            <w:tcW w:w="1187" w:type="dxa"/>
          </w:tcPr>
          <w:p w14:paraId="3C07D15B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12F766A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1" w:type="dxa"/>
          </w:tcPr>
          <w:p w14:paraId="382AD3C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5E0BB72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027E8461" w14:textId="77777777" w:rsidR="00B36658" w:rsidRPr="004563C5" w:rsidRDefault="00B36658" w:rsidP="00B36658">
            <w:pPr>
              <w:numPr>
                <w:ilvl w:val="0"/>
                <w:numId w:val="101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«Пальчики поздоровались».</w:t>
            </w:r>
          </w:p>
          <w:p w14:paraId="4AA9209B" w14:textId="77777777" w:rsidR="00B36658" w:rsidRPr="004563C5" w:rsidRDefault="00B36658" w:rsidP="00B36658">
            <w:pPr>
              <w:numPr>
                <w:ilvl w:val="0"/>
                <w:numId w:val="101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«Весёлый кубик»</w:t>
            </w:r>
          </w:p>
          <w:p w14:paraId="5554A9F5" w14:textId="77777777" w:rsidR="00B36658" w:rsidRPr="004563C5" w:rsidRDefault="00B36658" w:rsidP="00B36658">
            <w:pPr>
              <w:numPr>
                <w:ilvl w:val="0"/>
                <w:numId w:val="101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«Три медведя».</w:t>
            </w:r>
          </w:p>
          <w:p w14:paraId="2C091012" w14:textId="77777777" w:rsidR="00B36658" w:rsidRPr="004563C5" w:rsidRDefault="00B36658" w:rsidP="00B36658">
            <w:pPr>
              <w:numPr>
                <w:ilvl w:val="0"/>
                <w:numId w:val="101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на внимание «Что я видел?»</w:t>
            </w:r>
          </w:p>
          <w:p w14:paraId="72BA43E0" w14:textId="77777777" w:rsidR="00B36658" w:rsidRPr="004563C5" w:rsidRDefault="00B36658" w:rsidP="00B36658">
            <w:pPr>
              <w:numPr>
                <w:ilvl w:val="0"/>
                <w:numId w:val="101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«Одежда для мальчиков, одежда для девочек».</w:t>
            </w:r>
          </w:p>
        </w:tc>
        <w:tc>
          <w:tcPr>
            <w:tcW w:w="3155" w:type="dxa"/>
          </w:tcPr>
          <w:p w14:paraId="6ECAD13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Кубик и картинками, картина «Семья», картинки членов семья и виды одежды, игрушка собачка, коробочка</w:t>
            </w:r>
          </w:p>
        </w:tc>
      </w:tr>
      <w:tr w:rsidR="00B36658" w:rsidRPr="004563C5" w14:paraId="3ABC3846" w14:textId="77777777" w:rsidTr="00B36658">
        <w:tc>
          <w:tcPr>
            <w:tcW w:w="1187" w:type="dxa"/>
          </w:tcPr>
          <w:p w14:paraId="25783F23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692" w:type="dxa"/>
          </w:tcPr>
          <w:p w14:paraId="111AF111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1" w:type="dxa"/>
          </w:tcPr>
          <w:p w14:paraId="519EDA5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«Одежда и обувь»</w:t>
            </w:r>
          </w:p>
        </w:tc>
        <w:tc>
          <w:tcPr>
            <w:tcW w:w="2643" w:type="dxa"/>
          </w:tcPr>
          <w:p w14:paraId="562BFCA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 меня чёрные шорты.</w:t>
            </w:r>
          </w:p>
        </w:tc>
        <w:tc>
          <w:tcPr>
            <w:tcW w:w="5325" w:type="dxa"/>
          </w:tcPr>
          <w:p w14:paraId="708938FC" w14:textId="77777777" w:rsidR="00B36658" w:rsidRPr="004563C5" w:rsidRDefault="00B36658" w:rsidP="00B36658">
            <w:pPr>
              <w:numPr>
                <w:ilvl w:val="0"/>
                <w:numId w:val="72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на внимание «У кого?»</w:t>
            </w:r>
          </w:p>
          <w:p w14:paraId="5B5C07F7" w14:textId="77777777" w:rsidR="00B36658" w:rsidRPr="004563C5" w:rsidRDefault="00B36658" w:rsidP="00B36658">
            <w:pPr>
              <w:numPr>
                <w:ilvl w:val="0"/>
                <w:numId w:val="72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«Сумочка с картинками».</w:t>
            </w:r>
          </w:p>
          <w:p w14:paraId="74AA88A3" w14:textId="77777777" w:rsidR="00B36658" w:rsidRPr="004563C5" w:rsidRDefault="00B36658" w:rsidP="00B36658">
            <w:pPr>
              <w:numPr>
                <w:ilvl w:val="0"/>
                <w:numId w:val="72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«Переводчик».</w:t>
            </w:r>
          </w:p>
          <w:p w14:paraId="4D48C35C" w14:textId="77777777" w:rsidR="00B36658" w:rsidRPr="004563C5" w:rsidRDefault="00B36658" w:rsidP="00B36658">
            <w:pPr>
              <w:numPr>
                <w:ilvl w:val="0"/>
                <w:numId w:val="72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«Три медведя».</w:t>
            </w:r>
          </w:p>
          <w:p w14:paraId="7B7B7ADB" w14:textId="77777777" w:rsidR="00B36658" w:rsidRPr="004563C5" w:rsidRDefault="00B36658" w:rsidP="00B36658">
            <w:pPr>
              <w:numPr>
                <w:ilvl w:val="0"/>
                <w:numId w:val="72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Чтение стихотворения Е.Благининой «Научу обуваться и братца».</w:t>
            </w:r>
          </w:p>
          <w:p w14:paraId="4B252CFA" w14:textId="77777777" w:rsidR="00B36658" w:rsidRPr="004563C5" w:rsidRDefault="00B36658" w:rsidP="00B36658">
            <w:pPr>
              <w:numPr>
                <w:ilvl w:val="0"/>
                <w:numId w:val="72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Одежда и обувь. Задание №5). (Эл. вариант)</w:t>
            </w:r>
          </w:p>
        </w:tc>
        <w:tc>
          <w:tcPr>
            <w:tcW w:w="3155" w:type="dxa"/>
          </w:tcPr>
          <w:p w14:paraId="6C3B51C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Картинки одежды и животных, игрушка заяц, мяч, рабочая тетрадь, карандаши: красный и синий.</w:t>
            </w:r>
          </w:p>
        </w:tc>
      </w:tr>
      <w:tr w:rsidR="00B36658" w:rsidRPr="004563C5" w14:paraId="5087DBCD" w14:textId="77777777" w:rsidTr="00B36658">
        <w:tc>
          <w:tcPr>
            <w:tcW w:w="1187" w:type="dxa"/>
          </w:tcPr>
          <w:p w14:paraId="61C7A347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42CFD06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1" w:type="dxa"/>
          </w:tcPr>
          <w:p w14:paraId="397BEC8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3" w:type="dxa"/>
          </w:tcPr>
          <w:p w14:paraId="622E6F8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Роза принесла юбку и одела куклу. Он снял туфли.</w:t>
            </w:r>
          </w:p>
        </w:tc>
        <w:tc>
          <w:tcPr>
            <w:tcW w:w="5325" w:type="dxa"/>
          </w:tcPr>
          <w:p w14:paraId="2A788DFE" w14:textId="77777777" w:rsidR="00B36658" w:rsidRPr="004563C5" w:rsidRDefault="00B36658" w:rsidP="00B36658">
            <w:pPr>
              <w:numPr>
                <w:ilvl w:val="0"/>
                <w:numId w:val="73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утром».</w:t>
            </w:r>
          </w:p>
          <w:p w14:paraId="6DEC12DA" w14:textId="77777777" w:rsidR="00B36658" w:rsidRPr="004563C5" w:rsidRDefault="00B36658" w:rsidP="00B36658">
            <w:pPr>
              <w:numPr>
                <w:ilvl w:val="0"/>
                <w:numId w:val="73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«Маша проснулась».</w:t>
            </w:r>
          </w:p>
          <w:p w14:paraId="149C1D46" w14:textId="77777777" w:rsidR="00B36658" w:rsidRPr="004563C5" w:rsidRDefault="00B36658" w:rsidP="00B36658">
            <w:pPr>
              <w:numPr>
                <w:ilvl w:val="0"/>
                <w:numId w:val="73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«Быстрые глаза».</w:t>
            </w:r>
          </w:p>
          <w:p w14:paraId="441BC572" w14:textId="77777777" w:rsidR="00B36658" w:rsidRPr="004563C5" w:rsidRDefault="00B36658" w:rsidP="00B36658">
            <w:pPr>
              <w:numPr>
                <w:ilvl w:val="0"/>
                <w:numId w:val="73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«Глаза миг-миг-миг».</w:t>
            </w:r>
          </w:p>
          <w:p w14:paraId="78727709" w14:textId="77777777" w:rsidR="00B36658" w:rsidRPr="004563C5" w:rsidRDefault="00B36658" w:rsidP="00B36658">
            <w:pPr>
              <w:numPr>
                <w:ilvl w:val="0"/>
                <w:numId w:val="73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«Поможем Маше раздеться».</w:t>
            </w:r>
          </w:p>
          <w:p w14:paraId="5A4D7F31" w14:textId="77777777" w:rsidR="00B36658" w:rsidRPr="004563C5" w:rsidRDefault="00B36658" w:rsidP="00B36658">
            <w:pPr>
              <w:numPr>
                <w:ilvl w:val="0"/>
                <w:numId w:val="73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Одежда и обувь. Задание №6). (Эл. вариант)</w:t>
            </w:r>
          </w:p>
        </w:tc>
        <w:tc>
          <w:tcPr>
            <w:tcW w:w="3155" w:type="dxa"/>
          </w:tcPr>
          <w:p w14:paraId="6A155C6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Кукла, одежда для куклы, картинки с предметами одежды и обуви, рабочая тетрадь, карандаши: красный, жёлтый, синий, зелёный.</w:t>
            </w:r>
          </w:p>
        </w:tc>
      </w:tr>
      <w:tr w:rsidR="00B36658" w:rsidRPr="004563C5" w14:paraId="093D3613" w14:textId="77777777" w:rsidTr="00B36658">
        <w:tc>
          <w:tcPr>
            <w:tcW w:w="1187" w:type="dxa"/>
          </w:tcPr>
          <w:p w14:paraId="07081A46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5CE497E4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1" w:type="dxa"/>
          </w:tcPr>
          <w:p w14:paraId="48A3E2F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5246EF1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064F9C54" w14:textId="77777777" w:rsidR="00B36658" w:rsidRPr="004563C5" w:rsidRDefault="00B36658" w:rsidP="00B36658">
            <w:pPr>
              <w:numPr>
                <w:ilvl w:val="0"/>
                <w:numId w:val="102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«У кого?»</w:t>
            </w:r>
          </w:p>
          <w:p w14:paraId="372CFADD" w14:textId="77777777" w:rsidR="00B36658" w:rsidRPr="004563C5" w:rsidRDefault="00B36658" w:rsidP="00B36658">
            <w:pPr>
              <w:numPr>
                <w:ilvl w:val="0"/>
                <w:numId w:val="102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«Поможем Зайке»</w:t>
            </w:r>
          </w:p>
          <w:p w14:paraId="53A0BA8A" w14:textId="77777777" w:rsidR="00B36658" w:rsidRPr="004563C5" w:rsidRDefault="00B36658" w:rsidP="00B36658">
            <w:pPr>
              <w:numPr>
                <w:ilvl w:val="0"/>
                <w:numId w:val="102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«Переводчики»</w:t>
            </w:r>
          </w:p>
          <w:p w14:paraId="58211A32" w14:textId="77777777" w:rsidR="00B36658" w:rsidRPr="004563C5" w:rsidRDefault="00B36658" w:rsidP="00B36658">
            <w:pPr>
              <w:numPr>
                <w:ilvl w:val="0"/>
                <w:numId w:val="102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«Три медведя».</w:t>
            </w:r>
          </w:p>
          <w:p w14:paraId="08F6D6BF" w14:textId="77777777" w:rsidR="00B36658" w:rsidRPr="004563C5" w:rsidRDefault="00B36658" w:rsidP="00B36658">
            <w:pPr>
              <w:numPr>
                <w:ilvl w:val="0"/>
                <w:numId w:val="102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стихотворения </w:t>
            </w:r>
          </w:p>
        </w:tc>
        <w:tc>
          <w:tcPr>
            <w:tcW w:w="3155" w:type="dxa"/>
          </w:tcPr>
          <w:p w14:paraId="0099040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05140A23" w14:textId="77777777" w:rsidTr="00B36658">
        <w:tc>
          <w:tcPr>
            <w:tcW w:w="1187" w:type="dxa"/>
          </w:tcPr>
          <w:p w14:paraId="0C503818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692" w:type="dxa"/>
          </w:tcPr>
          <w:p w14:paraId="7C84B0B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1" w:type="dxa"/>
          </w:tcPr>
          <w:p w14:paraId="097D5E2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«Одежда и обувь»</w:t>
            </w:r>
          </w:p>
        </w:tc>
        <w:tc>
          <w:tcPr>
            <w:tcW w:w="2643" w:type="dxa"/>
          </w:tcPr>
          <w:p w14:paraId="2992AAD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Петрушка, покажи, пожалуйста, пальто.</w:t>
            </w:r>
          </w:p>
        </w:tc>
        <w:tc>
          <w:tcPr>
            <w:tcW w:w="5325" w:type="dxa"/>
          </w:tcPr>
          <w:p w14:paraId="7AB16A79" w14:textId="77777777" w:rsidR="00B36658" w:rsidRPr="004563C5" w:rsidRDefault="00B36658" w:rsidP="00B36658">
            <w:pPr>
              <w:numPr>
                <w:ilvl w:val="0"/>
                <w:numId w:val="74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«Гномики» (3 вариант).</w:t>
            </w:r>
          </w:p>
          <w:p w14:paraId="034E98C6" w14:textId="77777777" w:rsidR="00B36658" w:rsidRPr="004563C5" w:rsidRDefault="00B36658" w:rsidP="00B36658">
            <w:pPr>
              <w:numPr>
                <w:ilvl w:val="0"/>
                <w:numId w:val="74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Игровая ситуация «Петрушка в гости к нам зашёл».</w:t>
            </w:r>
          </w:p>
          <w:p w14:paraId="79479E4C" w14:textId="77777777" w:rsidR="00B36658" w:rsidRPr="004563C5" w:rsidRDefault="00B36658" w:rsidP="00B36658">
            <w:pPr>
              <w:numPr>
                <w:ilvl w:val="0"/>
                <w:numId w:val="74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«Цвет, где ты?».</w:t>
            </w:r>
          </w:p>
          <w:p w14:paraId="4B90B68F" w14:textId="77777777" w:rsidR="00B36658" w:rsidRPr="004563C5" w:rsidRDefault="00B36658" w:rsidP="00B36658">
            <w:pPr>
              <w:numPr>
                <w:ilvl w:val="0"/>
                <w:numId w:val="74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«Зайка беленький сидит».</w:t>
            </w:r>
          </w:p>
          <w:p w14:paraId="09B85A8D" w14:textId="77777777" w:rsidR="00B36658" w:rsidRPr="004563C5" w:rsidRDefault="00B36658" w:rsidP="00B36658">
            <w:pPr>
              <w:numPr>
                <w:ilvl w:val="0"/>
                <w:numId w:val="74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«Подойди ко мне».</w:t>
            </w:r>
          </w:p>
          <w:p w14:paraId="00769B75" w14:textId="77777777" w:rsidR="00B36658" w:rsidRPr="004563C5" w:rsidRDefault="00B36658" w:rsidP="00B36658">
            <w:pPr>
              <w:numPr>
                <w:ilvl w:val="0"/>
                <w:numId w:val="74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одежда и обувь. Задание №7). (Эл. вариант)</w:t>
            </w:r>
          </w:p>
        </w:tc>
        <w:tc>
          <w:tcPr>
            <w:tcW w:w="3155" w:type="dxa"/>
          </w:tcPr>
          <w:p w14:paraId="61368EE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Картинки с одеждой и обувью, цветные карандаши по количеству детей, аудиозапись «Зайка беленький сидит», рабочая тетрадь.</w:t>
            </w:r>
          </w:p>
        </w:tc>
      </w:tr>
      <w:tr w:rsidR="00B36658" w:rsidRPr="004563C5" w14:paraId="6E9D842E" w14:textId="77777777" w:rsidTr="00B36658">
        <w:tc>
          <w:tcPr>
            <w:tcW w:w="1187" w:type="dxa"/>
          </w:tcPr>
          <w:p w14:paraId="6CD588B9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56EB2142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1" w:type="dxa"/>
          </w:tcPr>
          <w:p w14:paraId="1567CB2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3" w:type="dxa"/>
          </w:tcPr>
          <w:p w14:paraId="49E9596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Вот так, я мальчик мне нужно – пальто.</w:t>
            </w:r>
          </w:p>
        </w:tc>
        <w:tc>
          <w:tcPr>
            <w:tcW w:w="5325" w:type="dxa"/>
            <w:vAlign w:val="center"/>
          </w:tcPr>
          <w:p w14:paraId="1817B424" w14:textId="77777777" w:rsidR="00B36658" w:rsidRPr="004563C5" w:rsidRDefault="00B36658" w:rsidP="00B36658">
            <w:pPr>
              <w:numPr>
                <w:ilvl w:val="0"/>
                <w:numId w:val="75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«Как живёшь?»</w:t>
            </w:r>
          </w:p>
          <w:p w14:paraId="606675E2" w14:textId="77777777" w:rsidR="00B36658" w:rsidRPr="004563C5" w:rsidRDefault="00B36658" w:rsidP="00B36658">
            <w:pPr>
              <w:numPr>
                <w:ilvl w:val="0"/>
                <w:numId w:val="75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«Волшебный магазин».</w:t>
            </w:r>
          </w:p>
          <w:p w14:paraId="55C550C4" w14:textId="77777777" w:rsidR="00B36658" w:rsidRPr="004563C5" w:rsidRDefault="00B36658" w:rsidP="00B36658">
            <w:pPr>
              <w:numPr>
                <w:ilvl w:val="0"/>
                <w:numId w:val="75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Дидактическая игра «Оденем куклу».</w:t>
            </w:r>
          </w:p>
          <w:p w14:paraId="0DB85E1A" w14:textId="77777777" w:rsidR="00B36658" w:rsidRPr="004563C5" w:rsidRDefault="00B36658" w:rsidP="00B36658">
            <w:pPr>
              <w:numPr>
                <w:ilvl w:val="0"/>
                <w:numId w:val="75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«Пойдём гулять».</w:t>
            </w:r>
          </w:p>
          <w:p w14:paraId="74FEB853" w14:textId="77777777" w:rsidR="00B36658" w:rsidRPr="004563C5" w:rsidRDefault="00B36658" w:rsidP="00B36658">
            <w:pPr>
              <w:numPr>
                <w:ilvl w:val="0"/>
                <w:numId w:val="75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«Командир и солдаты».</w:t>
            </w:r>
          </w:p>
          <w:p w14:paraId="6AF240C9" w14:textId="77777777" w:rsidR="00B36658" w:rsidRPr="004563C5" w:rsidRDefault="00B36658" w:rsidP="00B36658">
            <w:pPr>
              <w:numPr>
                <w:ilvl w:val="0"/>
                <w:numId w:val="75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Оформление рабочей тетради (Тема: Одежда и обувь. Задание №8). (Эл. вариант)</w:t>
            </w:r>
          </w:p>
        </w:tc>
        <w:tc>
          <w:tcPr>
            <w:tcW w:w="3155" w:type="dxa"/>
          </w:tcPr>
          <w:p w14:paraId="6AAC49F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Иллюстрации одежды, кукольная одежда, кукла, рабочая тетрадь, карандаши по количеству детей.</w:t>
            </w:r>
          </w:p>
        </w:tc>
      </w:tr>
      <w:tr w:rsidR="00B36658" w:rsidRPr="004563C5" w14:paraId="0E2350C8" w14:textId="77777777" w:rsidTr="00B36658">
        <w:tc>
          <w:tcPr>
            <w:tcW w:w="1187" w:type="dxa"/>
          </w:tcPr>
          <w:p w14:paraId="2BE4CC8D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0388102C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1" w:type="dxa"/>
          </w:tcPr>
          <w:p w14:paraId="15E11E6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78576A7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  <w:vAlign w:val="center"/>
          </w:tcPr>
          <w:p w14:paraId="4C9D5C42" w14:textId="77777777" w:rsidR="00B36658" w:rsidRPr="004563C5" w:rsidRDefault="00B36658" w:rsidP="00B36658">
            <w:pPr>
              <w:numPr>
                <w:ilvl w:val="0"/>
                <w:numId w:val="103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Пальчиковая игра «С добрым утром!»</w:t>
            </w:r>
          </w:p>
          <w:p w14:paraId="4BE92CD0" w14:textId="77777777" w:rsidR="00B36658" w:rsidRPr="004563C5" w:rsidRDefault="00B36658" w:rsidP="00B36658">
            <w:pPr>
              <w:numPr>
                <w:ilvl w:val="0"/>
                <w:numId w:val="103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Игра «У кого»</w:t>
            </w:r>
          </w:p>
          <w:p w14:paraId="4B69036D" w14:textId="77777777" w:rsidR="00B36658" w:rsidRPr="004563C5" w:rsidRDefault="00B36658" w:rsidP="00B36658">
            <w:pPr>
              <w:numPr>
                <w:ilvl w:val="0"/>
                <w:numId w:val="103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«Переводчики»</w:t>
            </w:r>
          </w:p>
          <w:p w14:paraId="16B53A9A" w14:textId="77777777" w:rsidR="00B36658" w:rsidRPr="004563C5" w:rsidRDefault="00B36658" w:rsidP="00B36658">
            <w:pPr>
              <w:numPr>
                <w:ilvl w:val="0"/>
                <w:numId w:val="103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«Три медведя».</w:t>
            </w:r>
          </w:p>
          <w:p w14:paraId="4195DCCB" w14:textId="77777777" w:rsidR="00B36658" w:rsidRPr="004563C5" w:rsidRDefault="00B36658" w:rsidP="00B36658">
            <w:pPr>
              <w:numPr>
                <w:ilvl w:val="0"/>
                <w:numId w:val="103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«Быстрые глаза»</w:t>
            </w:r>
          </w:p>
        </w:tc>
        <w:tc>
          <w:tcPr>
            <w:tcW w:w="3155" w:type="dxa"/>
          </w:tcPr>
          <w:p w14:paraId="2D443017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Картинки с одеждой и обувью</w:t>
            </w:r>
          </w:p>
          <w:p w14:paraId="2BF59BC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64F3D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EB1F7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4CA7A646" w14:textId="77777777" w:rsidTr="00B36658">
        <w:tc>
          <w:tcPr>
            <w:tcW w:w="1187" w:type="dxa"/>
          </w:tcPr>
          <w:p w14:paraId="7BDECABD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Май</w:t>
            </w:r>
          </w:p>
          <w:p w14:paraId="2D14BCCE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 неделя</w:t>
            </w:r>
          </w:p>
        </w:tc>
        <w:tc>
          <w:tcPr>
            <w:tcW w:w="692" w:type="dxa"/>
          </w:tcPr>
          <w:p w14:paraId="0F9C0654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1" w:type="dxa"/>
          </w:tcPr>
          <w:p w14:paraId="6FAB6FA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1EE80B4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47065F84" w14:textId="77777777" w:rsidR="00B36658" w:rsidRPr="004563C5" w:rsidRDefault="00B36658" w:rsidP="00B36658">
            <w:pPr>
              <w:numPr>
                <w:ilvl w:val="0"/>
                <w:numId w:val="104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«Пальчики поздоровались».</w:t>
            </w:r>
          </w:p>
          <w:p w14:paraId="5A8B1CEC" w14:textId="77777777" w:rsidR="00B36658" w:rsidRPr="004563C5" w:rsidRDefault="00B36658" w:rsidP="00B36658">
            <w:pPr>
              <w:numPr>
                <w:ilvl w:val="0"/>
                <w:numId w:val="104"/>
              </w:numPr>
              <w:tabs>
                <w:tab w:val="left" w:pos="323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Физкультминутка «Наши уточки с утра».</w:t>
            </w:r>
          </w:p>
          <w:p w14:paraId="25E17F00" w14:textId="77777777" w:rsidR="00B36658" w:rsidRPr="004563C5" w:rsidRDefault="00B36658" w:rsidP="00B36658">
            <w:pPr>
              <w:numPr>
                <w:ilvl w:val="0"/>
                <w:numId w:val="104"/>
              </w:numPr>
              <w:tabs>
                <w:tab w:val="left" w:pos="323"/>
              </w:tabs>
              <w:spacing w:after="0" w:line="240" w:lineRule="auto"/>
              <w:ind w:left="0" w:hanging="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 «Кому что подарим?»</w:t>
            </w:r>
          </w:p>
        </w:tc>
        <w:tc>
          <w:tcPr>
            <w:tcW w:w="3155" w:type="dxa"/>
          </w:tcPr>
          <w:p w14:paraId="56D1E0BD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36D58A16" w14:textId="77777777" w:rsidTr="00B36658">
        <w:tc>
          <w:tcPr>
            <w:tcW w:w="1187" w:type="dxa"/>
          </w:tcPr>
          <w:p w14:paraId="56A2AFAF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3A3AA7C3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1" w:type="dxa"/>
          </w:tcPr>
          <w:p w14:paraId="7742BFD9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56C6EA2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2810EF66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1.Игра «Узнай по голосу»</w:t>
            </w:r>
          </w:p>
          <w:p w14:paraId="2CBCD5C0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2.Игра «Я – мы»</w:t>
            </w:r>
          </w:p>
          <w:p w14:paraId="6360FB58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3.Игра «В нашей группе»</w:t>
            </w:r>
          </w:p>
        </w:tc>
        <w:tc>
          <w:tcPr>
            <w:tcW w:w="3155" w:type="dxa"/>
          </w:tcPr>
          <w:p w14:paraId="1A973B9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5EFDB2F8" w14:textId="77777777" w:rsidTr="00B36658">
        <w:tc>
          <w:tcPr>
            <w:tcW w:w="1187" w:type="dxa"/>
          </w:tcPr>
          <w:p w14:paraId="391F485B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</w:tc>
        <w:tc>
          <w:tcPr>
            <w:tcW w:w="692" w:type="dxa"/>
          </w:tcPr>
          <w:p w14:paraId="0027A726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1" w:type="dxa"/>
          </w:tcPr>
          <w:p w14:paraId="0C44195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2B8D3C2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644A988D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1.Игра «Что пропало?»</w:t>
            </w:r>
          </w:p>
          <w:p w14:paraId="1CCB40BD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2.Игра «Отгадай кто это?»</w:t>
            </w:r>
          </w:p>
          <w:p w14:paraId="3C7F56D8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3.Игра «магазин игрушек»</w:t>
            </w:r>
          </w:p>
        </w:tc>
        <w:tc>
          <w:tcPr>
            <w:tcW w:w="3155" w:type="dxa"/>
          </w:tcPr>
          <w:p w14:paraId="7C33818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5709F529" w14:textId="77777777" w:rsidTr="00B36658">
        <w:tc>
          <w:tcPr>
            <w:tcW w:w="1187" w:type="dxa"/>
          </w:tcPr>
          <w:p w14:paraId="45C7CF80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1D70418F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1" w:type="dxa"/>
          </w:tcPr>
          <w:p w14:paraId="768FDF8A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087FB41C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262D5D22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1.Пальчиковая игра «Гномики»</w:t>
            </w:r>
          </w:p>
          <w:p w14:paraId="355A955A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2.Игра «Где же наши руки?»</w:t>
            </w:r>
          </w:p>
          <w:p w14:paraId="6F2079C8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3.Игра «Волшебная палочка»</w:t>
            </w:r>
          </w:p>
        </w:tc>
        <w:tc>
          <w:tcPr>
            <w:tcW w:w="3155" w:type="dxa"/>
          </w:tcPr>
          <w:p w14:paraId="4BECD090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7412268F" w14:textId="77777777" w:rsidTr="00B36658">
        <w:tc>
          <w:tcPr>
            <w:tcW w:w="1187" w:type="dxa"/>
          </w:tcPr>
          <w:p w14:paraId="340EFF5C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3E67419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1" w:type="dxa"/>
          </w:tcPr>
          <w:p w14:paraId="1A4D120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19B98943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7DD38655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1.Игра «Где же моя мама?»</w:t>
            </w:r>
          </w:p>
          <w:p w14:paraId="36D57785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2.Игра «Кто это?»</w:t>
            </w:r>
          </w:p>
          <w:p w14:paraId="365700E9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3.Игра «Угадай-ка»</w:t>
            </w:r>
          </w:p>
        </w:tc>
        <w:tc>
          <w:tcPr>
            <w:tcW w:w="3155" w:type="dxa"/>
          </w:tcPr>
          <w:p w14:paraId="42CAAB1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633EBAA4" w14:textId="77777777" w:rsidTr="00B36658">
        <w:tc>
          <w:tcPr>
            <w:tcW w:w="1187" w:type="dxa"/>
          </w:tcPr>
          <w:p w14:paraId="775E254C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4 неделя</w:t>
            </w:r>
          </w:p>
        </w:tc>
        <w:tc>
          <w:tcPr>
            <w:tcW w:w="692" w:type="dxa"/>
          </w:tcPr>
          <w:p w14:paraId="71C9BD6E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1" w:type="dxa"/>
          </w:tcPr>
          <w:p w14:paraId="637529A8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20CC063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4E186E29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1.Пальчиковая игра «Моя семья»</w:t>
            </w:r>
          </w:p>
          <w:p w14:paraId="1A46FB7B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2.Драматизация сказки</w:t>
            </w:r>
          </w:p>
        </w:tc>
        <w:tc>
          <w:tcPr>
            <w:tcW w:w="3155" w:type="dxa"/>
          </w:tcPr>
          <w:p w14:paraId="302A565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421FAD68" w14:textId="77777777" w:rsidTr="00B36658">
        <w:tc>
          <w:tcPr>
            <w:tcW w:w="1187" w:type="dxa"/>
          </w:tcPr>
          <w:p w14:paraId="788B1585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0AC57765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1" w:type="dxa"/>
          </w:tcPr>
          <w:p w14:paraId="54821CB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1E941C6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331179CC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1.Пальчиковая игра «с добрым утром!»</w:t>
            </w:r>
          </w:p>
          <w:p w14:paraId="407A68AB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2.Драматизация сказки «Теремок»</w:t>
            </w:r>
          </w:p>
        </w:tc>
        <w:tc>
          <w:tcPr>
            <w:tcW w:w="3155" w:type="dxa"/>
          </w:tcPr>
          <w:p w14:paraId="330E2EA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49FBE13E" w14:textId="77777777" w:rsidTr="00B36658">
        <w:tc>
          <w:tcPr>
            <w:tcW w:w="1187" w:type="dxa"/>
          </w:tcPr>
          <w:p w14:paraId="544C3D3B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0BD5E118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1" w:type="dxa"/>
          </w:tcPr>
          <w:p w14:paraId="27291556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6E243FE2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7FB3B16A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1.Игра «Бегите в домики»</w:t>
            </w:r>
          </w:p>
          <w:p w14:paraId="2BAA3A80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2.Игра «Моя семья»</w:t>
            </w:r>
          </w:p>
          <w:p w14:paraId="3C93183E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3.Игра «Туда-сюда»</w:t>
            </w:r>
          </w:p>
        </w:tc>
        <w:tc>
          <w:tcPr>
            <w:tcW w:w="3155" w:type="dxa"/>
          </w:tcPr>
          <w:p w14:paraId="7215D0E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71F03672" w14:textId="77777777" w:rsidTr="00B36658">
        <w:tc>
          <w:tcPr>
            <w:tcW w:w="1187" w:type="dxa"/>
          </w:tcPr>
          <w:p w14:paraId="5EFCF1B2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5 неделя</w:t>
            </w:r>
          </w:p>
        </w:tc>
        <w:tc>
          <w:tcPr>
            <w:tcW w:w="692" w:type="dxa"/>
          </w:tcPr>
          <w:p w14:paraId="28D12244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1" w:type="dxa"/>
          </w:tcPr>
          <w:p w14:paraId="7A1C540E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2BD1969F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228C1D37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1.Дидактическая игра «весёлый кубик»</w:t>
            </w:r>
          </w:p>
          <w:p w14:paraId="74499D72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2.Пальчиковая игра «Как живешь?»</w:t>
            </w:r>
          </w:p>
          <w:p w14:paraId="472A0FC8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3.Игра «Что я видел?»</w:t>
            </w:r>
          </w:p>
        </w:tc>
        <w:tc>
          <w:tcPr>
            <w:tcW w:w="3155" w:type="dxa"/>
          </w:tcPr>
          <w:p w14:paraId="33AC3EC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658" w:rsidRPr="004563C5" w14:paraId="1692E174" w14:textId="77777777" w:rsidTr="00B36658">
        <w:tc>
          <w:tcPr>
            <w:tcW w:w="1187" w:type="dxa"/>
          </w:tcPr>
          <w:p w14:paraId="2765A66E" w14:textId="77777777" w:rsidR="00B36658" w:rsidRPr="004563C5" w:rsidRDefault="00B36658" w:rsidP="00B366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" w:type="dxa"/>
          </w:tcPr>
          <w:p w14:paraId="01AE9CE9" w14:textId="77777777" w:rsidR="00B36658" w:rsidRPr="004563C5" w:rsidRDefault="00B36658" w:rsidP="00B36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11" w:type="dxa"/>
          </w:tcPr>
          <w:p w14:paraId="22C64D0B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«Повторение»</w:t>
            </w:r>
          </w:p>
        </w:tc>
        <w:tc>
          <w:tcPr>
            <w:tcW w:w="2643" w:type="dxa"/>
          </w:tcPr>
          <w:p w14:paraId="2C8673E5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Слова игр</w:t>
            </w:r>
          </w:p>
        </w:tc>
        <w:tc>
          <w:tcPr>
            <w:tcW w:w="5325" w:type="dxa"/>
          </w:tcPr>
          <w:p w14:paraId="3D18DAF4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1.Игра «Большой-маленький»</w:t>
            </w:r>
          </w:p>
          <w:p w14:paraId="7D949668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2.Игра «Кто что любит?»</w:t>
            </w:r>
          </w:p>
          <w:p w14:paraId="485B16D5" w14:textId="77777777" w:rsidR="00B36658" w:rsidRPr="004563C5" w:rsidRDefault="00B3665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3.Игра «Маша проснулась?»</w:t>
            </w:r>
          </w:p>
        </w:tc>
        <w:tc>
          <w:tcPr>
            <w:tcW w:w="3155" w:type="dxa"/>
          </w:tcPr>
          <w:p w14:paraId="6987B761" w14:textId="77777777" w:rsidR="00B36658" w:rsidRPr="004563C5" w:rsidRDefault="00B3665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3F88" w:rsidRPr="004563C5" w14:paraId="7C5B84B4" w14:textId="77777777" w:rsidTr="00DF00DB">
        <w:tc>
          <w:tcPr>
            <w:tcW w:w="11558" w:type="dxa"/>
            <w:gridSpan w:val="5"/>
          </w:tcPr>
          <w:p w14:paraId="1BDFD11F" w14:textId="77777777" w:rsidR="00163F88" w:rsidRDefault="00163F8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Итого занятий </w:t>
            </w:r>
          </w:p>
          <w:p w14:paraId="74664BA7" w14:textId="77777777" w:rsidR="00163F88" w:rsidRPr="004563C5" w:rsidRDefault="00163F88" w:rsidP="00B36658">
            <w:pPr>
              <w:tabs>
                <w:tab w:val="left" w:pos="32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5" w:type="dxa"/>
          </w:tcPr>
          <w:p w14:paraId="13714B1E" w14:textId="77777777" w:rsidR="00163F88" w:rsidRPr="004563C5" w:rsidRDefault="00163F88" w:rsidP="00B366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</w:tbl>
    <w:p w14:paraId="5DFEE02E" w14:textId="77777777" w:rsidR="00B36658" w:rsidRPr="004563C5" w:rsidRDefault="00B36658" w:rsidP="00B3665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5EB290B" w14:textId="77777777" w:rsidR="00B36658" w:rsidRPr="004563C5" w:rsidRDefault="00B36658" w:rsidP="00B36658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99246C9" w14:textId="77777777" w:rsidR="00B36658" w:rsidRPr="00C329CA" w:rsidRDefault="00B36658" w:rsidP="00163F88">
      <w:pPr>
        <w:pStyle w:val="1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C329CA">
        <w:rPr>
          <w:rFonts w:ascii="Times New Roman" w:hAnsi="Times New Roman" w:cs="Times New Roman"/>
          <w:b/>
          <w:color w:val="auto"/>
        </w:rPr>
        <w:lastRenderedPageBreak/>
        <w:br w:type="textWrapping" w:clear="all"/>
      </w:r>
    </w:p>
    <w:p w14:paraId="7BB28B45" w14:textId="77777777" w:rsidR="00120982" w:rsidRPr="00C329CA" w:rsidRDefault="00120982" w:rsidP="00C329CA">
      <w:pPr>
        <w:pStyle w:val="1"/>
        <w:jc w:val="center"/>
        <w:rPr>
          <w:rFonts w:ascii="Times New Roman" w:hAnsi="Times New Roman" w:cs="Times New Roman"/>
          <w:b/>
          <w:color w:val="auto"/>
        </w:rPr>
      </w:pPr>
      <w:bookmarkStart w:id="11" w:name="_Toc106952487"/>
      <w:bookmarkStart w:id="12" w:name="_Toc106953196"/>
      <w:r w:rsidRPr="00C329CA">
        <w:rPr>
          <w:rFonts w:ascii="Times New Roman" w:hAnsi="Times New Roman" w:cs="Times New Roman"/>
          <w:b/>
          <w:color w:val="auto"/>
          <w:sz w:val="28"/>
        </w:rPr>
        <w:t>Образовательная область «Социально–коммуникативное развитие»</w:t>
      </w:r>
      <w:bookmarkEnd w:id="11"/>
      <w:bookmarkEnd w:id="12"/>
    </w:p>
    <w:p w14:paraId="0B95D8D2" w14:textId="77777777" w:rsidR="00120982" w:rsidRPr="004563C5" w:rsidRDefault="00120982" w:rsidP="00120982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EABA26B" w14:textId="77777777" w:rsidR="00B36658" w:rsidRPr="004563C5" w:rsidRDefault="00B36658" w:rsidP="00120982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982AA33" w14:textId="77777777" w:rsidR="00120982" w:rsidRPr="004563C5" w:rsidRDefault="00120982" w:rsidP="00120982">
      <w:pPr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b/>
          <w:bCs/>
          <w:i/>
          <w:iCs/>
          <w:sz w:val="20"/>
          <w:szCs w:val="20"/>
        </w:rPr>
        <w:t>Цель</w:t>
      </w:r>
      <w:r w:rsidRPr="004563C5">
        <w:rPr>
          <w:rFonts w:ascii="Times New Roman" w:hAnsi="Times New Roman" w:cs="Times New Roman"/>
          <w:b/>
          <w:sz w:val="20"/>
          <w:szCs w:val="20"/>
        </w:rPr>
        <w:t>:</w:t>
      </w:r>
      <w:r w:rsidRPr="004563C5">
        <w:rPr>
          <w:rFonts w:ascii="Times New Roman" w:hAnsi="Times New Roman" w:cs="Times New Roman"/>
          <w:sz w:val="20"/>
          <w:szCs w:val="20"/>
        </w:rPr>
        <w:t xml:space="preserve"> освоение первоначальных представлений социального характера и включения детей в систему социальных отношений;</w:t>
      </w:r>
    </w:p>
    <w:p w14:paraId="54C863BB" w14:textId="77777777" w:rsidR="00120982" w:rsidRPr="004563C5" w:rsidRDefault="00120982" w:rsidP="00120982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26A6EAC8" w14:textId="77777777" w:rsidR="00120982" w:rsidRPr="004563C5" w:rsidRDefault="00120982" w:rsidP="00120982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bCs/>
          <w:i/>
          <w:iCs/>
          <w:sz w:val="20"/>
          <w:szCs w:val="20"/>
        </w:rPr>
        <w:t>Задачи</w:t>
      </w:r>
      <w:r w:rsidRPr="004563C5">
        <w:rPr>
          <w:rFonts w:ascii="Times New Roman" w:hAnsi="Times New Roman" w:cs="Times New Roman"/>
          <w:b/>
          <w:sz w:val="20"/>
          <w:szCs w:val="20"/>
        </w:rPr>
        <w:t xml:space="preserve">: </w:t>
      </w:r>
    </w:p>
    <w:p w14:paraId="6C89B912" w14:textId="77777777" w:rsidR="00120982" w:rsidRPr="004563C5" w:rsidRDefault="00120982" w:rsidP="00A36734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Развитие игровой деятельности детей;</w:t>
      </w:r>
    </w:p>
    <w:p w14:paraId="7A8DCD23" w14:textId="77777777" w:rsidR="00120982" w:rsidRPr="004563C5" w:rsidRDefault="00120982" w:rsidP="00A36734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Приобщение к элементарным общепринятым нормам и правилам взаимоотношения со сверстниками и взрослыми (в том числе моральными);</w:t>
      </w:r>
    </w:p>
    <w:p w14:paraId="2D03C39C" w14:textId="77777777" w:rsidR="00120982" w:rsidRPr="004563C5" w:rsidRDefault="00120982" w:rsidP="00A36734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Формирование гендерной, семейной, гражданской принадлежности, патриотических чувств, чувства принадлежности к мировому сообществу.</w:t>
      </w:r>
    </w:p>
    <w:p w14:paraId="0473EFF2" w14:textId="77777777" w:rsidR="00120982" w:rsidRPr="004563C5" w:rsidRDefault="00120982" w:rsidP="00A36734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Прививать любовь к родному городу, родному краю</w:t>
      </w:r>
    </w:p>
    <w:p w14:paraId="6EC8DA32" w14:textId="77777777" w:rsidR="00FF551F" w:rsidRPr="004563C5" w:rsidRDefault="000F50BA" w:rsidP="00A36734">
      <w:pPr>
        <w:pStyle w:val="67"/>
        <w:numPr>
          <w:ilvl w:val="0"/>
          <w:numId w:val="3"/>
        </w:numPr>
        <w:shd w:val="clear" w:color="auto" w:fill="auto"/>
        <w:spacing w:after="0" w:line="240" w:lineRule="auto"/>
        <w:jc w:val="both"/>
        <w:rPr>
          <w:rStyle w:val="11"/>
          <w:sz w:val="20"/>
          <w:szCs w:val="20"/>
          <w:shd w:val="clear" w:color="auto" w:fill="auto"/>
        </w:rPr>
      </w:pPr>
      <w:r w:rsidRPr="004563C5">
        <w:rPr>
          <w:rStyle w:val="11"/>
          <w:sz w:val="20"/>
          <w:szCs w:val="20"/>
        </w:rPr>
        <w:t>Развивать стремление детей выражать свое отношение к окружающе</w:t>
      </w:r>
      <w:r w:rsidRPr="004563C5">
        <w:rPr>
          <w:rStyle w:val="11"/>
          <w:sz w:val="20"/>
          <w:szCs w:val="20"/>
        </w:rPr>
        <w:softHyphen/>
        <w:t>му, самостоятельно находить для этого различные речевые средства; расширять представления о правилах поведения в общественных мес</w:t>
      </w:r>
      <w:r w:rsidRPr="004563C5">
        <w:rPr>
          <w:rStyle w:val="11"/>
          <w:sz w:val="20"/>
          <w:szCs w:val="20"/>
        </w:rPr>
        <w:softHyphen/>
        <w:t>тах; об обязанностях в группе детского сада, дома.</w:t>
      </w:r>
    </w:p>
    <w:p w14:paraId="2A67B4B7" w14:textId="77777777" w:rsidR="0094044D" w:rsidRPr="004563C5" w:rsidRDefault="0094044D" w:rsidP="0094044D">
      <w:pPr>
        <w:spacing w:after="0" w:line="252" w:lineRule="auto"/>
        <w:ind w:firstLine="708"/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</w:pPr>
      <w:r w:rsidRPr="004563C5"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  <w:t>С учетом приоритетного направления:</w:t>
      </w:r>
    </w:p>
    <w:p w14:paraId="678C9064" w14:textId="77777777" w:rsidR="0094044D" w:rsidRPr="004563C5" w:rsidRDefault="0094044D" w:rsidP="00A36734">
      <w:pPr>
        <w:numPr>
          <w:ilvl w:val="0"/>
          <w:numId w:val="7"/>
        </w:numPr>
        <w:spacing w:after="5" w:line="249" w:lineRule="auto"/>
        <w:ind w:right="1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4563C5">
        <w:rPr>
          <w:rFonts w:ascii="Times New Roman" w:hAnsi="Times New Roman" w:cs="Times New Roman"/>
          <w:sz w:val="20"/>
          <w:szCs w:val="20"/>
        </w:rPr>
        <w:t>освоение  правил</w:t>
      </w:r>
      <w:proofErr w:type="gramEnd"/>
      <w:r w:rsidRPr="004563C5">
        <w:rPr>
          <w:rFonts w:ascii="Times New Roman" w:hAnsi="Times New Roman" w:cs="Times New Roman"/>
          <w:sz w:val="20"/>
          <w:szCs w:val="20"/>
        </w:rPr>
        <w:t xml:space="preserve"> обращения с незнакомыми растениями и умение различать ядовитые растения;</w:t>
      </w:r>
    </w:p>
    <w:p w14:paraId="168C4A36" w14:textId="77777777" w:rsidR="0094044D" w:rsidRPr="004563C5" w:rsidRDefault="0094044D" w:rsidP="00A36734">
      <w:pPr>
        <w:numPr>
          <w:ilvl w:val="0"/>
          <w:numId w:val="7"/>
        </w:numPr>
        <w:spacing w:after="5" w:line="249" w:lineRule="auto"/>
        <w:ind w:right="1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закрепление и обобщение правил экологически грамотного и безопасного для здоровья человека поведения в природе и в быту.</w:t>
      </w:r>
    </w:p>
    <w:p w14:paraId="1F07B317" w14:textId="77777777" w:rsidR="00F61925" w:rsidRPr="004563C5" w:rsidRDefault="00F61925" w:rsidP="00F61925">
      <w:pPr>
        <w:pStyle w:val="67"/>
        <w:shd w:val="clear" w:color="auto" w:fill="auto"/>
        <w:spacing w:after="0" w:line="240" w:lineRule="auto"/>
        <w:ind w:left="1080"/>
        <w:jc w:val="both"/>
        <w:rPr>
          <w:sz w:val="20"/>
          <w:szCs w:val="20"/>
        </w:rPr>
      </w:pPr>
    </w:p>
    <w:tbl>
      <w:tblPr>
        <w:tblStyle w:val="a3"/>
        <w:tblW w:w="15163" w:type="dxa"/>
        <w:tblLayout w:type="fixed"/>
        <w:tblLook w:val="04A0" w:firstRow="1" w:lastRow="0" w:firstColumn="1" w:lastColumn="0" w:noHBand="0" w:noVBand="1"/>
      </w:tblPr>
      <w:tblGrid>
        <w:gridCol w:w="959"/>
        <w:gridCol w:w="2410"/>
        <w:gridCol w:w="5670"/>
        <w:gridCol w:w="5479"/>
        <w:gridCol w:w="75"/>
        <w:gridCol w:w="19"/>
        <w:gridCol w:w="19"/>
        <w:gridCol w:w="532"/>
      </w:tblGrid>
      <w:tr w:rsidR="004563C5" w:rsidRPr="004563C5" w14:paraId="325BFF6E" w14:textId="77777777" w:rsidTr="00824F26">
        <w:trPr>
          <w:cantSplit/>
          <w:trHeight w:val="432"/>
        </w:trPr>
        <w:tc>
          <w:tcPr>
            <w:tcW w:w="959" w:type="dxa"/>
            <w:vAlign w:val="center"/>
          </w:tcPr>
          <w:p w14:paraId="056E390C" w14:textId="77777777" w:rsidR="00824F26" w:rsidRPr="004563C5" w:rsidRDefault="00824F26" w:rsidP="005C49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2410" w:type="dxa"/>
            <w:vAlign w:val="center"/>
          </w:tcPr>
          <w:p w14:paraId="708F43F8" w14:textId="77777777" w:rsidR="00824F26" w:rsidRPr="004563C5" w:rsidRDefault="00824F26" w:rsidP="005C49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Безопасность</w:t>
            </w:r>
          </w:p>
          <w:p w14:paraId="432F6D4A" w14:textId="77777777" w:rsidR="00824F26" w:rsidRPr="004563C5" w:rsidRDefault="00824F26" w:rsidP="005C49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0D8094D1" w14:textId="77777777" w:rsidR="00824F26" w:rsidRPr="004563C5" w:rsidRDefault="00824F26" w:rsidP="005C49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Труд</w:t>
            </w:r>
          </w:p>
        </w:tc>
        <w:tc>
          <w:tcPr>
            <w:tcW w:w="5592" w:type="dxa"/>
            <w:gridSpan w:val="4"/>
            <w:vAlign w:val="center"/>
          </w:tcPr>
          <w:p w14:paraId="18D9BCBE" w14:textId="77777777" w:rsidR="00824F26" w:rsidRPr="004563C5" w:rsidRDefault="00824F26" w:rsidP="005C49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Социализация</w:t>
            </w:r>
          </w:p>
          <w:p w14:paraId="742A7BF1" w14:textId="77777777" w:rsidR="00824F26" w:rsidRPr="004563C5" w:rsidRDefault="00824F26" w:rsidP="005C49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(игровая деятельность)</w:t>
            </w:r>
          </w:p>
        </w:tc>
        <w:tc>
          <w:tcPr>
            <w:tcW w:w="532" w:type="dxa"/>
            <w:vAlign w:val="center"/>
          </w:tcPr>
          <w:p w14:paraId="1CE1D23A" w14:textId="77777777" w:rsidR="00824F26" w:rsidRPr="004563C5" w:rsidRDefault="00824F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К.з</w:t>
            </w:r>
          </w:p>
          <w:p w14:paraId="1E4AB059" w14:textId="77777777" w:rsidR="00824F26" w:rsidRPr="004563C5" w:rsidRDefault="00824F26" w:rsidP="00824F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63C5" w:rsidRPr="004563C5" w14:paraId="365C08B2" w14:textId="77777777" w:rsidTr="00824F26">
        <w:tc>
          <w:tcPr>
            <w:tcW w:w="959" w:type="dxa"/>
            <w:vMerge w:val="restart"/>
            <w:textDirection w:val="btLr"/>
            <w:vAlign w:val="center"/>
          </w:tcPr>
          <w:p w14:paraId="0E62E22D" w14:textId="77777777" w:rsidR="00824F26" w:rsidRPr="004563C5" w:rsidRDefault="00824F26" w:rsidP="00264D4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410" w:type="dxa"/>
            <w:shd w:val="clear" w:color="auto" w:fill="auto"/>
          </w:tcPr>
          <w:p w14:paraId="028B8934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Закрепление понятий «дорога», «тротуар»</w:t>
            </w:r>
          </w:p>
        </w:tc>
        <w:tc>
          <w:tcPr>
            <w:tcW w:w="5670" w:type="dxa"/>
          </w:tcPr>
          <w:p w14:paraId="3E1B53DA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Труд в природе: полив растений на участке.</w:t>
            </w:r>
          </w:p>
          <w:p w14:paraId="396CA25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Научить</w:t>
            </w:r>
            <w:proofErr w:type="gramEnd"/>
            <w:r w:rsidRPr="004563C5">
              <w:rPr>
                <w:sz w:val="20"/>
                <w:szCs w:val="20"/>
              </w:rPr>
              <w:t xml:space="preserve"> поливать растения на участке, помогать взрослому; сформировать желание ухаживать за растениями.</w:t>
            </w:r>
          </w:p>
        </w:tc>
        <w:tc>
          <w:tcPr>
            <w:tcW w:w="5592" w:type="dxa"/>
            <w:gridSpan w:val="4"/>
          </w:tcPr>
          <w:p w14:paraId="179DEEA1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Беседа «Прощай, лето»</w:t>
            </w:r>
          </w:p>
          <w:p w14:paraId="20D86158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Обсудить</w:t>
            </w:r>
            <w:proofErr w:type="gramEnd"/>
            <w:r w:rsidRPr="004563C5">
              <w:rPr>
                <w:sz w:val="20"/>
                <w:szCs w:val="20"/>
              </w:rPr>
              <w:t xml:space="preserve"> с детьми ушедшее лето, побудить их поделиться впечатлениями, связанными с летом.</w:t>
            </w:r>
          </w:p>
        </w:tc>
        <w:tc>
          <w:tcPr>
            <w:tcW w:w="532" w:type="dxa"/>
          </w:tcPr>
          <w:p w14:paraId="281B320E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730D3ECC" w14:textId="77777777" w:rsidTr="00824F26">
        <w:tc>
          <w:tcPr>
            <w:tcW w:w="959" w:type="dxa"/>
            <w:vMerge/>
            <w:textDirection w:val="btLr"/>
            <w:vAlign w:val="center"/>
          </w:tcPr>
          <w:p w14:paraId="03C664B1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D118D79" w14:textId="77777777" w:rsidR="00824F26" w:rsidRPr="004563C5" w:rsidRDefault="00824F26" w:rsidP="000A4C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Закрепление знаний о работе светофора</w:t>
            </w:r>
          </w:p>
        </w:tc>
        <w:tc>
          <w:tcPr>
            <w:tcW w:w="5670" w:type="dxa"/>
          </w:tcPr>
          <w:p w14:paraId="556D5D7B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Хозяйственно-бытовой труд: уборка в групповой комнате. </w:t>
            </w:r>
          </w:p>
          <w:p w14:paraId="5FA821B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соблюдать порядок в групповой комнате, самостоятельно поддерживать порядок, расставлять книжки.</w:t>
            </w:r>
          </w:p>
        </w:tc>
        <w:tc>
          <w:tcPr>
            <w:tcW w:w="5592" w:type="dxa"/>
            <w:gridSpan w:val="4"/>
          </w:tcPr>
          <w:p w14:paraId="5021F76B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Беседа «Одежда»</w:t>
            </w:r>
          </w:p>
          <w:p w14:paraId="421D9578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Рассказать</w:t>
            </w:r>
            <w:proofErr w:type="gramEnd"/>
            <w:r w:rsidRPr="004563C5">
              <w:rPr>
                <w:sz w:val="20"/>
                <w:szCs w:val="20"/>
              </w:rPr>
              <w:t xml:space="preserve"> о временах года, подвести к пониманию одеваться в соответствии с погодными условиями</w:t>
            </w:r>
          </w:p>
        </w:tc>
        <w:tc>
          <w:tcPr>
            <w:tcW w:w="532" w:type="dxa"/>
          </w:tcPr>
          <w:p w14:paraId="03FBEF0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73A5FE44" w14:textId="77777777" w:rsidTr="00824F26">
        <w:tc>
          <w:tcPr>
            <w:tcW w:w="959" w:type="dxa"/>
            <w:vMerge/>
            <w:textDirection w:val="btLr"/>
            <w:vAlign w:val="center"/>
          </w:tcPr>
          <w:p w14:paraId="5E2F09D9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D99BFD8" w14:textId="77777777" w:rsidR="00824F26" w:rsidRPr="004563C5" w:rsidRDefault="00824F26" w:rsidP="005E78A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Ознакомление с пешеходным переходом</w:t>
            </w:r>
          </w:p>
        </w:tc>
        <w:tc>
          <w:tcPr>
            <w:tcW w:w="5670" w:type="dxa"/>
          </w:tcPr>
          <w:p w14:paraId="1E619E88" w14:textId="77777777" w:rsidR="00824F26" w:rsidRPr="004563C5" w:rsidRDefault="00824F26" w:rsidP="005E78AA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Поручения: протирать игрушки, столы, подоконники влажной тряпкой. Переодевать кукол. </w:t>
            </w:r>
          </w:p>
          <w:p w14:paraId="220B91D0" w14:textId="77777777" w:rsidR="00824F26" w:rsidRPr="004563C5" w:rsidRDefault="00824F26" w:rsidP="005E78AA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Закрепить</w:t>
            </w:r>
            <w:proofErr w:type="gramEnd"/>
            <w:r w:rsidRPr="004563C5">
              <w:rPr>
                <w:sz w:val="20"/>
                <w:szCs w:val="20"/>
              </w:rPr>
              <w:t xml:space="preserve"> умение протирать игрушки, столы, подоконники влажной тряпкой; сформировать интерес к совместной деятельности со взрослыми и сверстниками.</w:t>
            </w:r>
          </w:p>
        </w:tc>
        <w:tc>
          <w:tcPr>
            <w:tcW w:w="5592" w:type="dxa"/>
            <w:gridSpan w:val="4"/>
          </w:tcPr>
          <w:p w14:paraId="30E59A33" w14:textId="77777777" w:rsidR="00824F26" w:rsidRPr="004563C5" w:rsidRDefault="00824F26" w:rsidP="005E78AA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Д/и «Маша – растеряша» </w:t>
            </w:r>
          </w:p>
          <w:p w14:paraId="735974DC" w14:textId="77777777" w:rsidR="00824F26" w:rsidRPr="004563C5" w:rsidRDefault="00824F26" w:rsidP="005E78AA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Упражнять</w:t>
            </w:r>
            <w:proofErr w:type="gramEnd"/>
            <w:r w:rsidRPr="004563C5">
              <w:rPr>
                <w:sz w:val="20"/>
                <w:szCs w:val="20"/>
              </w:rPr>
              <w:t xml:space="preserve"> в умении находить предмет по описанию; пояснить свой выбор; развивать воображение.</w:t>
            </w:r>
          </w:p>
        </w:tc>
        <w:tc>
          <w:tcPr>
            <w:tcW w:w="532" w:type="dxa"/>
          </w:tcPr>
          <w:p w14:paraId="49E5100F" w14:textId="77777777" w:rsidR="00824F26" w:rsidRPr="004563C5" w:rsidRDefault="00824F26" w:rsidP="005E78AA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52B7C3AA" w14:textId="77777777" w:rsidTr="00824F26">
        <w:tc>
          <w:tcPr>
            <w:tcW w:w="959" w:type="dxa"/>
            <w:vMerge/>
            <w:textDirection w:val="btLr"/>
            <w:vAlign w:val="center"/>
          </w:tcPr>
          <w:p w14:paraId="42186958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D8E2B83" w14:textId="77777777" w:rsidR="00824F26" w:rsidRPr="004563C5" w:rsidRDefault="00824F26" w:rsidP="000A4C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Совершенствование знаний о правилах езды на велосипеде</w:t>
            </w:r>
          </w:p>
        </w:tc>
        <w:tc>
          <w:tcPr>
            <w:tcW w:w="5670" w:type="dxa"/>
          </w:tcPr>
          <w:p w14:paraId="12281291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Совместный труд со взрослым: развешивание полотенец в умывальной комнате. </w:t>
            </w:r>
          </w:p>
          <w:p w14:paraId="265CED37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Цель: Желание участвовать в совместной трудовой деятельности</w:t>
            </w:r>
          </w:p>
        </w:tc>
        <w:tc>
          <w:tcPr>
            <w:tcW w:w="5592" w:type="dxa"/>
            <w:gridSpan w:val="4"/>
          </w:tcPr>
          <w:p w14:paraId="560514B8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Д/и «Сбор урожая» </w:t>
            </w:r>
          </w:p>
          <w:p w14:paraId="1BF8CA76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Использовать</w:t>
            </w:r>
            <w:proofErr w:type="gramEnd"/>
            <w:r w:rsidRPr="004563C5">
              <w:rPr>
                <w:sz w:val="20"/>
                <w:szCs w:val="20"/>
              </w:rPr>
              <w:t xml:space="preserve"> знания детей об овощах, фруктах и ягодах; учить рассказывать о том, где они растут, как за ними ухаживать, чтобы получить хороший, богатый урожай, употреблять в речи обобщающие слова</w:t>
            </w:r>
          </w:p>
        </w:tc>
        <w:tc>
          <w:tcPr>
            <w:tcW w:w="532" w:type="dxa"/>
          </w:tcPr>
          <w:p w14:paraId="327BCEC2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5BA7BCA2" w14:textId="77777777" w:rsidTr="00824F26">
        <w:tc>
          <w:tcPr>
            <w:tcW w:w="959" w:type="dxa"/>
            <w:vMerge w:val="restart"/>
            <w:textDirection w:val="btLr"/>
            <w:vAlign w:val="center"/>
          </w:tcPr>
          <w:p w14:paraId="6EDA2CC4" w14:textId="77777777" w:rsidR="00824F26" w:rsidRPr="004563C5" w:rsidRDefault="00824F26" w:rsidP="00264D4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410" w:type="dxa"/>
            <w:shd w:val="clear" w:color="auto" w:fill="auto"/>
          </w:tcPr>
          <w:p w14:paraId="42F45D81" w14:textId="77777777" w:rsidR="00824F26" w:rsidRPr="004563C5" w:rsidRDefault="00824F26" w:rsidP="000A4C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Закрепление знаний о видах транспорта</w:t>
            </w:r>
          </w:p>
        </w:tc>
        <w:tc>
          <w:tcPr>
            <w:tcW w:w="5670" w:type="dxa"/>
          </w:tcPr>
          <w:p w14:paraId="33B3F2E8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Труд в природе: сбор урожая.</w:t>
            </w:r>
          </w:p>
          <w:p w14:paraId="197A8E58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Приучать</w:t>
            </w:r>
            <w:proofErr w:type="gramEnd"/>
            <w:r w:rsidRPr="004563C5">
              <w:rPr>
                <w:sz w:val="20"/>
                <w:szCs w:val="20"/>
              </w:rPr>
              <w:t xml:space="preserve"> с помощью взрослого собирать овощи</w:t>
            </w:r>
          </w:p>
        </w:tc>
        <w:tc>
          <w:tcPr>
            <w:tcW w:w="5592" w:type="dxa"/>
            <w:gridSpan w:val="4"/>
          </w:tcPr>
          <w:p w14:paraId="0DB37434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«Радость и грусть» </w:t>
            </w:r>
          </w:p>
          <w:p w14:paraId="387DA524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Знакомить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с разными эмоциональными состояниями людей (грусть, радость), помочь понять причины </w:t>
            </w:r>
            <w:r w:rsidRPr="004563C5">
              <w:rPr>
                <w:sz w:val="20"/>
                <w:szCs w:val="20"/>
              </w:rPr>
              <w:lastRenderedPageBreak/>
              <w:t>возникновения основных эмоциональных состояний, учить определять их по внешним проявлениям.</w:t>
            </w:r>
          </w:p>
        </w:tc>
        <w:tc>
          <w:tcPr>
            <w:tcW w:w="532" w:type="dxa"/>
          </w:tcPr>
          <w:p w14:paraId="47351D09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>1</w:t>
            </w:r>
          </w:p>
        </w:tc>
      </w:tr>
      <w:tr w:rsidR="004563C5" w:rsidRPr="004563C5" w14:paraId="0D85FA9F" w14:textId="77777777" w:rsidTr="00824F26">
        <w:trPr>
          <w:trHeight w:val="1408"/>
        </w:trPr>
        <w:tc>
          <w:tcPr>
            <w:tcW w:w="959" w:type="dxa"/>
            <w:vMerge/>
            <w:textDirection w:val="btLr"/>
            <w:vAlign w:val="center"/>
          </w:tcPr>
          <w:p w14:paraId="4CFC6EF0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0B38D019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Беседа о труде водителя</w:t>
            </w:r>
          </w:p>
        </w:tc>
        <w:tc>
          <w:tcPr>
            <w:tcW w:w="5670" w:type="dxa"/>
          </w:tcPr>
          <w:p w14:paraId="1D93F992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Работа в уголке природы: ухаживание за комнатными растениями. </w:t>
            </w:r>
          </w:p>
          <w:p w14:paraId="50DA0924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Закрепить</w:t>
            </w:r>
            <w:proofErr w:type="gramEnd"/>
            <w:r w:rsidRPr="004563C5">
              <w:rPr>
                <w:sz w:val="20"/>
                <w:szCs w:val="20"/>
              </w:rPr>
              <w:t xml:space="preserve"> умение протирать широкие, большие листья комнатных растений; сформировать желание ухаживать за растениями; сформировать интерес к совместной деятельности со взрослыми и сверстниками.</w:t>
            </w:r>
          </w:p>
        </w:tc>
        <w:tc>
          <w:tcPr>
            <w:tcW w:w="5592" w:type="dxa"/>
            <w:gridSpan w:val="4"/>
          </w:tcPr>
          <w:p w14:paraId="579D7F4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«Вежливый медвежонок» </w:t>
            </w:r>
          </w:p>
          <w:p w14:paraId="5028680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употреблять в речи вежливые слова, здороваться, прощаться, благодарить за помощь</w:t>
            </w:r>
          </w:p>
        </w:tc>
        <w:tc>
          <w:tcPr>
            <w:tcW w:w="532" w:type="dxa"/>
          </w:tcPr>
          <w:p w14:paraId="392CFA2A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66284B03" w14:textId="77777777" w:rsidTr="00824F26">
        <w:trPr>
          <w:trHeight w:val="1272"/>
        </w:trPr>
        <w:tc>
          <w:tcPr>
            <w:tcW w:w="959" w:type="dxa"/>
            <w:vMerge/>
            <w:textDirection w:val="btLr"/>
            <w:vAlign w:val="center"/>
          </w:tcPr>
          <w:p w14:paraId="67EC65AC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305755C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Закрепить обобщающее понятие «транспорт»</w:t>
            </w:r>
          </w:p>
        </w:tc>
        <w:tc>
          <w:tcPr>
            <w:tcW w:w="5670" w:type="dxa"/>
          </w:tcPr>
          <w:p w14:paraId="3374509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Совместный труд со взрослым: помогать накрывать на стол. </w:t>
            </w:r>
          </w:p>
          <w:p w14:paraId="1045A387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Цель: Желание участвовать в совместной трудовой деятельности.</w:t>
            </w:r>
          </w:p>
        </w:tc>
        <w:tc>
          <w:tcPr>
            <w:tcW w:w="5592" w:type="dxa"/>
            <w:gridSpan w:val="4"/>
          </w:tcPr>
          <w:p w14:paraId="5A9F3B9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С/р игра «Семья». Басня «Любовь ребёнка к родителям» Г.Тукай (</w:t>
            </w:r>
            <w:proofErr w:type="gramStart"/>
            <w:r w:rsidRPr="004563C5">
              <w:rPr>
                <w:sz w:val="20"/>
                <w:szCs w:val="20"/>
              </w:rPr>
              <w:t>перевод  Г.Сибгатовой</w:t>
            </w:r>
            <w:proofErr w:type="gramEnd"/>
            <w:r w:rsidRPr="004563C5">
              <w:rPr>
                <w:sz w:val="20"/>
                <w:szCs w:val="20"/>
              </w:rPr>
              <w:t xml:space="preserve">) </w:t>
            </w:r>
          </w:p>
          <w:p w14:paraId="29BF2AD7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с помощью воспитателя переносить знакомые действия с игрушками в новые игровые ситуации, продолжать развивать умение выполнять действия в соответствии с ролью.</w:t>
            </w:r>
          </w:p>
        </w:tc>
        <w:tc>
          <w:tcPr>
            <w:tcW w:w="532" w:type="dxa"/>
          </w:tcPr>
          <w:p w14:paraId="25DB390C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1BDA3F04" w14:textId="77777777" w:rsidTr="00824F26">
        <w:trPr>
          <w:trHeight w:val="692"/>
        </w:trPr>
        <w:tc>
          <w:tcPr>
            <w:tcW w:w="959" w:type="dxa"/>
            <w:vMerge/>
            <w:textDirection w:val="btLr"/>
            <w:vAlign w:val="center"/>
          </w:tcPr>
          <w:p w14:paraId="32D2A122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57C7688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Беседа о светофоре</w:t>
            </w:r>
          </w:p>
        </w:tc>
        <w:tc>
          <w:tcPr>
            <w:tcW w:w="5670" w:type="dxa"/>
          </w:tcPr>
          <w:p w14:paraId="22DC2FCD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  <w:lang w:eastAsia="en-US"/>
              </w:rPr>
              <w:t xml:space="preserve">Формировать стремление помогать воспитателю приводить в порядок оборудование. </w:t>
            </w:r>
            <w:r w:rsidRPr="004563C5">
              <w:rPr>
                <w:sz w:val="20"/>
                <w:szCs w:val="20"/>
                <w:lang w:val="en-US" w:eastAsia="en-US"/>
              </w:rPr>
              <w:t>Знакомство с трудом людей «Сбор семян осенью»</w:t>
            </w:r>
          </w:p>
        </w:tc>
        <w:tc>
          <w:tcPr>
            <w:tcW w:w="5592" w:type="dxa"/>
            <w:gridSpan w:val="4"/>
          </w:tcPr>
          <w:p w14:paraId="742290A1" w14:textId="77777777" w:rsidR="00824F26" w:rsidRPr="004563C5" w:rsidRDefault="00824F26" w:rsidP="00D81405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Сюжетно-ролевая игра: Магазин «Овощи и фрукты»</w:t>
            </w:r>
          </w:p>
        </w:tc>
        <w:tc>
          <w:tcPr>
            <w:tcW w:w="532" w:type="dxa"/>
          </w:tcPr>
          <w:p w14:paraId="6D13636D" w14:textId="77777777" w:rsidR="00824F26" w:rsidRPr="004563C5" w:rsidRDefault="00824F26" w:rsidP="00824F26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63C5" w:rsidRPr="004563C5" w14:paraId="43DC3387" w14:textId="77777777" w:rsidTr="00824F26">
        <w:tc>
          <w:tcPr>
            <w:tcW w:w="959" w:type="dxa"/>
            <w:vMerge/>
            <w:textDirection w:val="btLr"/>
            <w:vAlign w:val="center"/>
          </w:tcPr>
          <w:p w14:paraId="1EB03E05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A47F6D1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с макетом светофора</w:t>
            </w:r>
          </w:p>
        </w:tc>
        <w:tc>
          <w:tcPr>
            <w:tcW w:w="5670" w:type="dxa"/>
          </w:tcPr>
          <w:p w14:paraId="65D4A82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Закреплять умение соблюдать порядок в групповой комнате, самостоятельно поддерживать порядок, расставлять книжки. Учить раскладывать на столах материал к занятиям</w:t>
            </w:r>
          </w:p>
        </w:tc>
        <w:tc>
          <w:tcPr>
            <w:tcW w:w="5573" w:type="dxa"/>
            <w:gridSpan w:val="3"/>
          </w:tcPr>
          <w:p w14:paraId="2A45015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Д/и «Построим дома» </w:t>
            </w:r>
          </w:p>
          <w:p w14:paraId="34525B60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зрительно соотносить величину предметов и проверять свой выбор путём наложения; развивать внимание1</w:t>
            </w:r>
          </w:p>
        </w:tc>
        <w:tc>
          <w:tcPr>
            <w:tcW w:w="551" w:type="dxa"/>
            <w:gridSpan w:val="2"/>
          </w:tcPr>
          <w:p w14:paraId="56883EC0" w14:textId="77777777" w:rsidR="00824F26" w:rsidRPr="004563C5" w:rsidRDefault="00824F26" w:rsidP="00824F26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319A09C5" w14:textId="77777777" w:rsidTr="00824F26">
        <w:tc>
          <w:tcPr>
            <w:tcW w:w="959" w:type="dxa"/>
            <w:vMerge w:val="restart"/>
            <w:textDirection w:val="btLr"/>
            <w:vAlign w:val="center"/>
          </w:tcPr>
          <w:p w14:paraId="71B18B78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2410" w:type="dxa"/>
            <w:shd w:val="clear" w:color="auto" w:fill="auto"/>
          </w:tcPr>
          <w:p w14:paraId="43407B19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Закрепить знание о том, что дорога делится на проезжую часть, тротуар, обочину</w:t>
            </w:r>
          </w:p>
        </w:tc>
        <w:tc>
          <w:tcPr>
            <w:tcW w:w="5670" w:type="dxa"/>
          </w:tcPr>
          <w:p w14:paraId="1BBF3557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Трудовое поручение: подготовка к завтраку. </w:t>
            </w:r>
          </w:p>
          <w:p w14:paraId="116E1A7B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Научить</w:t>
            </w:r>
            <w:proofErr w:type="gramEnd"/>
            <w:r w:rsidRPr="004563C5">
              <w:rPr>
                <w:sz w:val="20"/>
                <w:szCs w:val="20"/>
              </w:rPr>
              <w:t xml:space="preserve"> раскладывать столовые приборы; закрепить понятие «столько-сколько» при раскладывании тарелок и ложек; воспитывать желание помогать старшим.</w:t>
            </w:r>
          </w:p>
        </w:tc>
        <w:tc>
          <w:tcPr>
            <w:tcW w:w="5573" w:type="dxa"/>
            <w:gridSpan w:val="3"/>
          </w:tcPr>
          <w:p w14:paraId="47FAAC49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«Наш город – Альметьевск» Стихотворение </w:t>
            </w:r>
            <w:r w:rsidRPr="004563C5">
              <w:rPr>
                <w:bCs/>
                <w:iCs/>
                <w:sz w:val="20"/>
                <w:szCs w:val="20"/>
              </w:rPr>
              <w:t>татарского поэта</w:t>
            </w:r>
            <w:r w:rsidRPr="004563C5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4563C5">
              <w:rPr>
                <w:sz w:val="20"/>
                <w:szCs w:val="20"/>
              </w:rPr>
              <w:t xml:space="preserve">Р.Валеевой «Край мой родной, Татарстан» (перевод С.Малышева) </w:t>
            </w:r>
          </w:p>
          <w:p w14:paraId="76B050EC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Познакомить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с названием родного города, его достопримечательностями, его историей</w:t>
            </w:r>
          </w:p>
        </w:tc>
        <w:tc>
          <w:tcPr>
            <w:tcW w:w="551" w:type="dxa"/>
            <w:gridSpan w:val="2"/>
          </w:tcPr>
          <w:p w14:paraId="651D56DB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606A68E1" w14:textId="77777777" w:rsidTr="00824F26">
        <w:tc>
          <w:tcPr>
            <w:tcW w:w="959" w:type="dxa"/>
            <w:vMerge/>
            <w:textDirection w:val="btLr"/>
            <w:vAlign w:val="center"/>
          </w:tcPr>
          <w:p w14:paraId="7D7587DB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0E9CCBA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Расширить представление о многообразии транспортных средств</w:t>
            </w:r>
          </w:p>
        </w:tc>
        <w:tc>
          <w:tcPr>
            <w:tcW w:w="5670" w:type="dxa"/>
          </w:tcPr>
          <w:p w14:paraId="445FD243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Поручения: собирать со столов материал после занятия. Убирать строительный материал. </w:t>
            </w:r>
          </w:p>
          <w:p w14:paraId="2B123440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Цель: Желание участвовать в совместной трудовой деятельности</w:t>
            </w:r>
          </w:p>
        </w:tc>
        <w:tc>
          <w:tcPr>
            <w:tcW w:w="5573" w:type="dxa"/>
            <w:gridSpan w:val="3"/>
          </w:tcPr>
          <w:p w14:paraId="746B41E8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Слушание сказки «Три поросёнка» </w:t>
            </w:r>
          </w:p>
          <w:p w14:paraId="51CC4622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внимательно слушать сказку и выявлять чему она хорошему учит.</w:t>
            </w:r>
          </w:p>
        </w:tc>
        <w:tc>
          <w:tcPr>
            <w:tcW w:w="551" w:type="dxa"/>
            <w:gridSpan w:val="2"/>
          </w:tcPr>
          <w:p w14:paraId="24AB7313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5321AC67" w14:textId="77777777" w:rsidTr="00824F26">
        <w:tc>
          <w:tcPr>
            <w:tcW w:w="959" w:type="dxa"/>
            <w:vMerge/>
            <w:textDirection w:val="btLr"/>
            <w:vAlign w:val="center"/>
          </w:tcPr>
          <w:p w14:paraId="6D467CCB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42E57A8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Значение сигналов светофора</w:t>
            </w:r>
          </w:p>
        </w:tc>
        <w:tc>
          <w:tcPr>
            <w:tcW w:w="5670" w:type="dxa"/>
          </w:tcPr>
          <w:p w14:paraId="40E58EB0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Хозяйственно-бытовой труд: уборка в групповой комнате. </w:t>
            </w:r>
          </w:p>
          <w:p w14:paraId="419FDACB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соблюдать порядок в групповой комнате, самостоятельно поддерживать порядок, расставлять книжки.</w:t>
            </w:r>
          </w:p>
        </w:tc>
        <w:tc>
          <w:tcPr>
            <w:tcW w:w="5573" w:type="dxa"/>
            <w:gridSpan w:val="3"/>
          </w:tcPr>
          <w:p w14:paraId="2C9963F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«Будем беречь игрушки» </w:t>
            </w:r>
          </w:p>
          <w:p w14:paraId="139C690D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Воспитывать</w:t>
            </w:r>
            <w:proofErr w:type="gramEnd"/>
            <w:r w:rsidRPr="004563C5">
              <w:rPr>
                <w:sz w:val="20"/>
                <w:szCs w:val="20"/>
              </w:rPr>
              <w:t xml:space="preserve"> у детей бережное отношение к игрушкам, учить правильно обращаться с ними, развернуто называть свои действия, поддерживать стремление после игр складывать игрушки на специально отведённое место.</w:t>
            </w:r>
          </w:p>
        </w:tc>
        <w:tc>
          <w:tcPr>
            <w:tcW w:w="551" w:type="dxa"/>
            <w:gridSpan w:val="2"/>
          </w:tcPr>
          <w:p w14:paraId="7276D04A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33B87EC1" w14:textId="77777777" w:rsidTr="00824F26">
        <w:tc>
          <w:tcPr>
            <w:tcW w:w="959" w:type="dxa"/>
            <w:vMerge/>
            <w:textDirection w:val="btLr"/>
            <w:vAlign w:val="center"/>
          </w:tcPr>
          <w:p w14:paraId="4DDFDFA2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0931921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Светофор</w:t>
            </w:r>
          </w:p>
        </w:tc>
        <w:tc>
          <w:tcPr>
            <w:tcW w:w="5670" w:type="dxa"/>
          </w:tcPr>
          <w:p w14:paraId="4637C13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Поручения: протирать игрушки, столы, подоконники влажной тряпкой. Переодевать кукол. </w:t>
            </w:r>
          </w:p>
          <w:p w14:paraId="63FBED43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Закрепить</w:t>
            </w:r>
            <w:proofErr w:type="gramEnd"/>
            <w:r w:rsidRPr="004563C5">
              <w:rPr>
                <w:sz w:val="20"/>
                <w:szCs w:val="20"/>
              </w:rPr>
              <w:t xml:space="preserve"> умение протирать игрушки, столы, подоконники влажной тряпкой; сформировать интерес к совместной деятельности со взрослыми и сверстниками.</w:t>
            </w:r>
          </w:p>
        </w:tc>
        <w:tc>
          <w:tcPr>
            <w:tcW w:w="5573" w:type="dxa"/>
            <w:gridSpan w:val="3"/>
          </w:tcPr>
          <w:p w14:paraId="52CA0977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Д/и «Маша – растеряша» </w:t>
            </w:r>
          </w:p>
          <w:p w14:paraId="2BDA0A2D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Упражнять</w:t>
            </w:r>
            <w:proofErr w:type="gramEnd"/>
            <w:r w:rsidRPr="004563C5">
              <w:rPr>
                <w:sz w:val="20"/>
                <w:szCs w:val="20"/>
              </w:rPr>
              <w:t xml:space="preserve"> в умении находить предмет по описанию; пояснить свой выбор; развивать воображение.</w:t>
            </w:r>
          </w:p>
        </w:tc>
        <w:tc>
          <w:tcPr>
            <w:tcW w:w="551" w:type="dxa"/>
            <w:gridSpan w:val="2"/>
          </w:tcPr>
          <w:p w14:paraId="66C5220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3731E48D" w14:textId="77777777" w:rsidTr="00824F26">
        <w:trPr>
          <w:trHeight w:val="631"/>
        </w:trPr>
        <w:tc>
          <w:tcPr>
            <w:tcW w:w="959" w:type="dxa"/>
            <w:vMerge w:val="restart"/>
            <w:textDirection w:val="btLr"/>
            <w:vAlign w:val="center"/>
          </w:tcPr>
          <w:p w14:paraId="47E37BC5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2410" w:type="dxa"/>
            <w:shd w:val="clear" w:color="auto" w:fill="auto"/>
          </w:tcPr>
          <w:p w14:paraId="7D0FFD3E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Пешеходы - пассажиры</w:t>
            </w:r>
          </w:p>
        </w:tc>
        <w:tc>
          <w:tcPr>
            <w:tcW w:w="5670" w:type="dxa"/>
          </w:tcPr>
          <w:p w14:paraId="69733B11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Трудовое поручение: собирать игрушки в конце прогулки. </w:t>
            </w:r>
          </w:p>
          <w:p w14:paraId="04ADEBA6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Закрепить</w:t>
            </w:r>
            <w:proofErr w:type="gramEnd"/>
            <w:r w:rsidRPr="004563C5">
              <w:rPr>
                <w:sz w:val="20"/>
                <w:szCs w:val="20"/>
              </w:rPr>
              <w:t xml:space="preserve"> понятия «много» и «один»; развить трудовые </w:t>
            </w:r>
            <w:r w:rsidRPr="004563C5">
              <w:rPr>
                <w:sz w:val="20"/>
                <w:szCs w:val="20"/>
              </w:rPr>
              <w:lastRenderedPageBreak/>
              <w:t>умения, воспитать желание помогать взрослому.</w:t>
            </w:r>
          </w:p>
        </w:tc>
        <w:tc>
          <w:tcPr>
            <w:tcW w:w="5573" w:type="dxa"/>
            <w:gridSpan w:val="3"/>
          </w:tcPr>
          <w:p w14:paraId="1F35E512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 xml:space="preserve">П/и «У медведя во бору» </w:t>
            </w:r>
          </w:p>
          <w:p w14:paraId="71A1ABFE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Развивать</w:t>
            </w:r>
            <w:proofErr w:type="gramEnd"/>
            <w:r w:rsidRPr="004563C5">
              <w:rPr>
                <w:sz w:val="20"/>
                <w:szCs w:val="20"/>
              </w:rPr>
              <w:t xml:space="preserve"> у детей скорость реакции на словесный </w:t>
            </w:r>
            <w:r w:rsidRPr="004563C5">
              <w:rPr>
                <w:sz w:val="20"/>
                <w:szCs w:val="20"/>
              </w:rPr>
              <w:lastRenderedPageBreak/>
              <w:t>сигнал, развитие внимания; упражнять детей в беге</w:t>
            </w:r>
          </w:p>
        </w:tc>
        <w:tc>
          <w:tcPr>
            <w:tcW w:w="551" w:type="dxa"/>
            <w:gridSpan w:val="2"/>
          </w:tcPr>
          <w:p w14:paraId="625021E9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>1</w:t>
            </w:r>
          </w:p>
        </w:tc>
      </w:tr>
      <w:tr w:rsidR="004563C5" w:rsidRPr="004563C5" w14:paraId="71862CCA" w14:textId="77777777" w:rsidTr="00824F26">
        <w:trPr>
          <w:trHeight w:val="557"/>
        </w:trPr>
        <w:tc>
          <w:tcPr>
            <w:tcW w:w="959" w:type="dxa"/>
            <w:vMerge/>
            <w:textDirection w:val="btLr"/>
            <w:vAlign w:val="center"/>
          </w:tcPr>
          <w:p w14:paraId="1019C733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7FB9810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Закрепление дорожных знаков</w:t>
            </w:r>
          </w:p>
        </w:tc>
        <w:tc>
          <w:tcPr>
            <w:tcW w:w="5670" w:type="dxa"/>
          </w:tcPr>
          <w:p w14:paraId="1A0581EB" w14:textId="77777777" w:rsidR="00824F26" w:rsidRPr="004563C5" w:rsidRDefault="00824F26" w:rsidP="001F2929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«Почистим дорожку», приучать с помощью взрослых чистить дорожку от снега. </w:t>
            </w:r>
          </w:p>
          <w:p w14:paraId="6055E19F" w14:textId="77777777" w:rsidR="00824F26" w:rsidRPr="004563C5" w:rsidRDefault="00824F26" w:rsidP="00025B94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Собираем снег для «Горки».</w:t>
            </w:r>
          </w:p>
        </w:tc>
        <w:tc>
          <w:tcPr>
            <w:tcW w:w="5573" w:type="dxa"/>
            <w:gridSpan w:val="3"/>
          </w:tcPr>
          <w:p w14:paraId="59BD7504" w14:textId="77777777" w:rsidR="00824F26" w:rsidRPr="004563C5" w:rsidRDefault="00824F26" w:rsidP="001F2929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Игра-ситуация: «Новогодний концерт»</w:t>
            </w:r>
          </w:p>
          <w:p w14:paraId="543EF5A4" w14:textId="77777777" w:rsidR="00824F26" w:rsidRPr="004563C5" w:rsidRDefault="00824F26" w:rsidP="001F2929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Сюжетно-ролевые игры: Магазин «Одежды», «Книжный магазин»</w:t>
            </w:r>
          </w:p>
        </w:tc>
        <w:tc>
          <w:tcPr>
            <w:tcW w:w="551" w:type="dxa"/>
            <w:gridSpan w:val="2"/>
          </w:tcPr>
          <w:p w14:paraId="0E627098" w14:textId="77777777" w:rsidR="00824F26" w:rsidRPr="004563C5" w:rsidRDefault="00824F26" w:rsidP="001F2929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63C5" w:rsidRPr="004563C5" w14:paraId="0DA67105" w14:textId="77777777" w:rsidTr="00824F26">
        <w:tc>
          <w:tcPr>
            <w:tcW w:w="959" w:type="dxa"/>
            <w:vMerge/>
            <w:textDirection w:val="btLr"/>
            <w:vAlign w:val="center"/>
          </w:tcPr>
          <w:p w14:paraId="43713CB7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A3311B8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Беседа о правилах поведения в транспорте</w:t>
            </w:r>
          </w:p>
        </w:tc>
        <w:tc>
          <w:tcPr>
            <w:tcW w:w="5670" w:type="dxa"/>
          </w:tcPr>
          <w:p w14:paraId="443BA67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Поручения: расставлять стулья в групповой комнате, в зале. </w:t>
            </w:r>
          </w:p>
          <w:p w14:paraId="3F6F2A22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Цель: Желание участвовать в совместной трудовой деятельности.</w:t>
            </w:r>
          </w:p>
        </w:tc>
        <w:tc>
          <w:tcPr>
            <w:tcW w:w="5573" w:type="dxa"/>
            <w:gridSpan w:val="3"/>
          </w:tcPr>
          <w:p w14:paraId="26B0259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«Мы всегда играем дружно» </w:t>
            </w:r>
          </w:p>
          <w:p w14:paraId="4E9E86B1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Воспитывать</w:t>
            </w:r>
            <w:proofErr w:type="gramEnd"/>
            <w:r w:rsidRPr="004563C5">
              <w:rPr>
                <w:sz w:val="20"/>
                <w:szCs w:val="20"/>
              </w:rPr>
              <w:t xml:space="preserve"> дружеские отношения со сверстниками, продолжать развивать чувство симпатии друг к другу</w:t>
            </w:r>
          </w:p>
        </w:tc>
        <w:tc>
          <w:tcPr>
            <w:tcW w:w="551" w:type="dxa"/>
            <w:gridSpan w:val="2"/>
          </w:tcPr>
          <w:p w14:paraId="32A20BAB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3ADE2070" w14:textId="77777777" w:rsidTr="00824F26">
        <w:trPr>
          <w:trHeight w:val="647"/>
        </w:trPr>
        <w:tc>
          <w:tcPr>
            <w:tcW w:w="959" w:type="dxa"/>
            <w:vMerge/>
            <w:textDirection w:val="btLr"/>
            <w:vAlign w:val="center"/>
          </w:tcPr>
          <w:p w14:paraId="454A94BF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9394B9C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Как правильно переходить улицу</w:t>
            </w:r>
          </w:p>
        </w:tc>
        <w:tc>
          <w:tcPr>
            <w:tcW w:w="5670" w:type="dxa"/>
          </w:tcPr>
          <w:p w14:paraId="061692EA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Учить сметать снег со скамеек и построек. </w:t>
            </w:r>
          </w:p>
          <w:p w14:paraId="2B0EDC6C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Цель: желание помогать взрослому, стремление доделывать работу до конца</w:t>
            </w:r>
          </w:p>
        </w:tc>
        <w:tc>
          <w:tcPr>
            <w:tcW w:w="5573" w:type="dxa"/>
            <w:gridSpan w:val="3"/>
          </w:tcPr>
          <w:p w14:paraId="742AE4A9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П/и Мороз Красный Нос» </w:t>
            </w:r>
          </w:p>
          <w:p w14:paraId="2C9327E6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Развивать</w:t>
            </w:r>
            <w:proofErr w:type="gramEnd"/>
            <w:r w:rsidRPr="004563C5">
              <w:rPr>
                <w:sz w:val="20"/>
                <w:szCs w:val="20"/>
              </w:rPr>
              <w:t xml:space="preserve"> умение выполнять характерные движения; упражнять детей в беге.</w:t>
            </w:r>
          </w:p>
        </w:tc>
        <w:tc>
          <w:tcPr>
            <w:tcW w:w="551" w:type="dxa"/>
            <w:gridSpan w:val="2"/>
          </w:tcPr>
          <w:p w14:paraId="246E69D0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499479C9" w14:textId="77777777" w:rsidTr="00824F26">
        <w:trPr>
          <w:cantSplit/>
          <w:trHeight w:val="232"/>
        </w:trPr>
        <w:tc>
          <w:tcPr>
            <w:tcW w:w="959" w:type="dxa"/>
            <w:vMerge w:val="restart"/>
            <w:textDirection w:val="btLr"/>
            <w:vAlign w:val="center"/>
          </w:tcPr>
          <w:p w14:paraId="768F344A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13653" w:type="dxa"/>
            <w:gridSpan w:val="5"/>
          </w:tcPr>
          <w:p w14:paraId="6ED5DF49" w14:textId="77777777" w:rsidR="00824F26" w:rsidRPr="004563C5" w:rsidRDefault="00824F26" w:rsidP="00934BF7">
            <w:pPr>
              <w:pStyle w:val="a6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  <w:r w:rsidRPr="004563C5">
              <w:rPr>
                <w:b/>
                <w:sz w:val="20"/>
                <w:szCs w:val="20"/>
              </w:rPr>
              <w:t>31 декабря – 11 января</w:t>
            </w:r>
          </w:p>
        </w:tc>
        <w:tc>
          <w:tcPr>
            <w:tcW w:w="551" w:type="dxa"/>
            <w:gridSpan w:val="2"/>
          </w:tcPr>
          <w:p w14:paraId="1DE3DCA5" w14:textId="77777777" w:rsidR="00824F26" w:rsidRPr="004563C5" w:rsidRDefault="00824F26" w:rsidP="00824F26">
            <w:pPr>
              <w:pStyle w:val="a6"/>
              <w:snapToGrid w:val="0"/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4563C5" w:rsidRPr="004563C5" w14:paraId="7952CB78" w14:textId="77777777" w:rsidTr="00824F26">
        <w:trPr>
          <w:trHeight w:val="1128"/>
        </w:trPr>
        <w:tc>
          <w:tcPr>
            <w:tcW w:w="959" w:type="dxa"/>
            <w:vMerge/>
            <w:textDirection w:val="btLr"/>
            <w:vAlign w:val="center"/>
          </w:tcPr>
          <w:p w14:paraId="6010F7AC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05FA71A8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Знаки сервиса</w:t>
            </w:r>
          </w:p>
        </w:tc>
        <w:tc>
          <w:tcPr>
            <w:tcW w:w="5670" w:type="dxa"/>
          </w:tcPr>
          <w:p w14:paraId="73E6EA48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Трудовое поручение: работа в уголке природы. </w:t>
            </w:r>
          </w:p>
          <w:p w14:paraId="7CB6CB7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Развить</w:t>
            </w:r>
            <w:proofErr w:type="gramEnd"/>
            <w:r w:rsidRPr="004563C5">
              <w:rPr>
                <w:sz w:val="20"/>
                <w:szCs w:val="20"/>
              </w:rPr>
              <w:t xml:space="preserve"> наблюдательность; закрепить умение поливать комнатные растения, протирать крупные листья у растений совместно со взрослым; воспитать бережное отношение к комнатным растениям</w:t>
            </w:r>
          </w:p>
        </w:tc>
        <w:tc>
          <w:tcPr>
            <w:tcW w:w="5573" w:type="dxa"/>
            <w:gridSpan w:val="3"/>
          </w:tcPr>
          <w:p w14:paraId="0BA838B9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Театрализованная игра «На птичьем дворе» </w:t>
            </w:r>
          </w:p>
          <w:p w14:paraId="4F94D65D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Побуждать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к импровизации, учить имитировать характерные движения персонажей, подбирать для своего образа разнообразные атрибуты (шапочки, маски, косынки, бусы, юбки и т.д.)</w:t>
            </w:r>
          </w:p>
        </w:tc>
        <w:tc>
          <w:tcPr>
            <w:tcW w:w="551" w:type="dxa"/>
            <w:gridSpan w:val="2"/>
          </w:tcPr>
          <w:p w14:paraId="1BF0A0BA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3FB6FB34" w14:textId="77777777" w:rsidTr="00824F26">
        <w:trPr>
          <w:trHeight w:val="677"/>
        </w:trPr>
        <w:tc>
          <w:tcPr>
            <w:tcW w:w="959" w:type="dxa"/>
            <w:vMerge/>
            <w:textDirection w:val="btLr"/>
            <w:vAlign w:val="center"/>
          </w:tcPr>
          <w:p w14:paraId="7854BADE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591D5A6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Беседа о водном транспорте</w:t>
            </w:r>
          </w:p>
        </w:tc>
        <w:tc>
          <w:tcPr>
            <w:tcW w:w="5670" w:type="dxa"/>
          </w:tcPr>
          <w:p w14:paraId="26BE3D03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  <w:lang w:eastAsia="en-US"/>
              </w:rPr>
              <w:t>Поощрять инициативы дошкольников в оказании помощи товарищам, взрослым.</w:t>
            </w:r>
          </w:p>
        </w:tc>
        <w:tc>
          <w:tcPr>
            <w:tcW w:w="5573" w:type="dxa"/>
            <w:gridSpan w:val="3"/>
          </w:tcPr>
          <w:p w14:paraId="6B3771A8" w14:textId="77777777" w:rsidR="00824F26" w:rsidRPr="004563C5" w:rsidRDefault="00824F26" w:rsidP="001F2929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Сюжетно-ролевая игра: «Больница»</w:t>
            </w:r>
          </w:p>
          <w:p w14:paraId="49102481" w14:textId="77777777" w:rsidR="00824F26" w:rsidRPr="004563C5" w:rsidRDefault="00824F26" w:rsidP="001F2929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Сюжетно-ролевая игра: «Аптека».</w:t>
            </w:r>
          </w:p>
          <w:p w14:paraId="0B55470D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gramStart"/>
            <w:r w:rsidRPr="004563C5">
              <w:rPr>
                <w:sz w:val="20"/>
                <w:szCs w:val="20"/>
                <w:lang w:eastAsia="en-US"/>
              </w:rPr>
              <w:t>ЭРС  «</w:t>
            </w:r>
            <w:proofErr w:type="gramEnd"/>
            <w:r w:rsidRPr="004563C5">
              <w:rPr>
                <w:sz w:val="20"/>
                <w:szCs w:val="20"/>
                <w:lang w:eastAsia="en-US"/>
              </w:rPr>
              <w:t>Кролики».</w:t>
            </w:r>
          </w:p>
        </w:tc>
        <w:tc>
          <w:tcPr>
            <w:tcW w:w="551" w:type="dxa"/>
            <w:gridSpan w:val="2"/>
          </w:tcPr>
          <w:p w14:paraId="61937D8F" w14:textId="77777777" w:rsidR="00824F26" w:rsidRPr="004563C5" w:rsidRDefault="00824F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7244CDDC" w14:textId="77777777" w:rsidR="00824F26" w:rsidRPr="004563C5" w:rsidRDefault="00824F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49A54E0" w14:textId="77777777" w:rsidR="00824F26" w:rsidRPr="004563C5" w:rsidRDefault="00824F26" w:rsidP="00824F26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</w:tr>
      <w:tr w:rsidR="004563C5" w:rsidRPr="004563C5" w14:paraId="671F1D89" w14:textId="77777777" w:rsidTr="00824F26">
        <w:trPr>
          <w:trHeight w:val="994"/>
        </w:trPr>
        <w:tc>
          <w:tcPr>
            <w:tcW w:w="959" w:type="dxa"/>
            <w:vMerge/>
            <w:textDirection w:val="btLr"/>
            <w:vAlign w:val="center"/>
          </w:tcPr>
          <w:p w14:paraId="69CFCDF5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41D2890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Беседа о значении красного, желтого, зеленого цветов для пешеходов</w:t>
            </w:r>
          </w:p>
        </w:tc>
        <w:tc>
          <w:tcPr>
            <w:tcW w:w="5670" w:type="dxa"/>
          </w:tcPr>
          <w:p w14:paraId="4DAA001E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Поручения: работа на участке. </w:t>
            </w:r>
          </w:p>
          <w:p w14:paraId="0DD356A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собирать снег в кучу и нагружать ящики.</w:t>
            </w:r>
          </w:p>
        </w:tc>
        <w:tc>
          <w:tcPr>
            <w:tcW w:w="5554" w:type="dxa"/>
            <w:gridSpan w:val="2"/>
          </w:tcPr>
          <w:p w14:paraId="7FAF9FF3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«Наши друзья книги» </w:t>
            </w:r>
          </w:p>
          <w:p w14:paraId="0F982D5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элементарным навыкам обращения с книгами, бережному отношению к книгам.</w:t>
            </w:r>
          </w:p>
        </w:tc>
        <w:tc>
          <w:tcPr>
            <w:tcW w:w="570" w:type="dxa"/>
            <w:gridSpan w:val="3"/>
          </w:tcPr>
          <w:p w14:paraId="5C0FD9B0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2FA70C65" w14:textId="77777777" w:rsidTr="00824F26">
        <w:trPr>
          <w:trHeight w:val="814"/>
        </w:trPr>
        <w:tc>
          <w:tcPr>
            <w:tcW w:w="959" w:type="dxa"/>
            <w:vMerge w:val="restart"/>
            <w:textDirection w:val="btLr"/>
            <w:vAlign w:val="center"/>
          </w:tcPr>
          <w:p w14:paraId="2FBD007D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410" w:type="dxa"/>
            <w:shd w:val="clear" w:color="auto" w:fill="auto"/>
          </w:tcPr>
          <w:p w14:paraId="00C88E96" w14:textId="77777777" w:rsidR="00824F26" w:rsidRPr="004563C5" w:rsidRDefault="00824F26" w:rsidP="000A4CB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Игры с макетом улицы и машин специального назначения</w:t>
            </w:r>
          </w:p>
        </w:tc>
        <w:tc>
          <w:tcPr>
            <w:tcW w:w="5670" w:type="dxa"/>
          </w:tcPr>
          <w:p w14:paraId="2912B56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Дежурство в обеденной зоне. </w:t>
            </w:r>
          </w:p>
          <w:p w14:paraId="4DC72BDB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дежурить по столовой: вымыть руки, надевать фартук, ставит салфетницу, хлебницу на свой стол, раскладывать ложки справа от тарелки.</w:t>
            </w:r>
          </w:p>
        </w:tc>
        <w:tc>
          <w:tcPr>
            <w:tcW w:w="5554" w:type="dxa"/>
            <w:gridSpan w:val="2"/>
          </w:tcPr>
          <w:p w14:paraId="6CEA4F4E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Д/упражнение «На приёме у врача» </w:t>
            </w:r>
          </w:p>
          <w:p w14:paraId="73F1444A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Развивать</w:t>
            </w:r>
            <w:proofErr w:type="gramEnd"/>
            <w:r w:rsidRPr="004563C5">
              <w:rPr>
                <w:sz w:val="20"/>
                <w:szCs w:val="20"/>
              </w:rPr>
              <w:t xml:space="preserve"> артикуляционный аппарат детей.</w:t>
            </w:r>
          </w:p>
        </w:tc>
        <w:tc>
          <w:tcPr>
            <w:tcW w:w="570" w:type="dxa"/>
            <w:gridSpan w:val="3"/>
          </w:tcPr>
          <w:p w14:paraId="09D5CCE3" w14:textId="77777777" w:rsidR="00824F26" w:rsidRPr="004563C5" w:rsidRDefault="00824F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A21D9A2" w14:textId="77777777" w:rsidR="00824F26" w:rsidRPr="004563C5" w:rsidRDefault="00824F26" w:rsidP="00824F26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2E45CFE3" w14:textId="77777777" w:rsidTr="00824F26">
        <w:trPr>
          <w:trHeight w:val="1013"/>
        </w:trPr>
        <w:tc>
          <w:tcPr>
            <w:tcW w:w="959" w:type="dxa"/>
            <w:vMerge/>
            <w:textDirection w:val="btLr"/>
            <w:vAlign w:val="center"/>
          </w:tcPr>
          <w:p w14:paraId="369351CA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CB576B8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Беседа о городском транспорте</w:t>
            </w:r>
          </w:p>
        </w:tc>
        <w:tc>
          <w:tcPr>
            <w:tcW w:w="5670" w:type="dxa"/>
          </w:tcPr>
          <w:p w14:paraId="68983D7E" w14:textId="77777777" w:rsidR="00824F26" w:rsidRPr="004563C5" w:rsidRDefault="00824F26" w:rsidP="0012098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Совершенствовать навыки самообслуживания.</w:t>
            </w:r>
          </w:p>
          <w:p w14:paraId="337C0402" w14:textId="77777777" w:rsidR="00824F26" w:rsidRPr="004563C5" w:rsidRDefault="00824F26" w:rsidP="0012098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Воспитывать стремление быть всегда аккуратным.</w:t>
            </w:r>
          </w:p>
          <w:p w14:paraId="37B29685" w14:textId="77777777" w:rsidR="00824F26" w:rsidRPr="004563C5" w:rsidRDefault="00824F26" w:rsidP="0012098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Игра-ситуация:</w:t>
            </w:r>
          </w:p>
          <w:p w14:paraId="59454554" w14:textId="77777777" w:rsidR="00824F26" w:rsidRPr="004563C5" w:rsidRDefault="00824F26" w:rsidP="00120982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  <w:lang w:eastAsia="en-US"/>
              </w:rPr>
              <w:t>«Порядок в шкафу»</w:t>
            </w:r>
          </w:p>
        </w:tc>
        <w:tc>
          <w:tcPr>
            <w:tcW w:w="5554" w:type="dxa"/>
            <w:gridSpan w:val="2"/>
          </w:tcPr>
          <w:p w14:paraId="51819FA0" w14:textId="77777777" w:rsidR="00824F26" w:rsidRPr="004563C5" w:rsidRDefault="00824F26" w:rsidP="0012098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Игра-ситуация:</w:t>
            </w:r>
          </w:p>
          <w:p w14:paraId="74D59D7B" w14:textId="77777777" w:rsidR="00824F26" w:rsidRPr="004563C5" w:rsidRDefault="00824F26" w:rsidP="0012098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«Хотим быть смелым»</w:t>
            </w:r>
          </w:p>
          <w:p w14:paraId="42076827" w14:textId="77777777" w:rsidR="00824F26" w:rsidRPr="004563C5" w:rsidRDefault="00824F26" w:rsidP="0012098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Сюжетно-ролевые игры:</w:t>
            </w:r>
          </w:p>
          <w:p w14:paraId="31336C5F" w14:textId="77777777" w:rsidR="00824F26" w:rsidRPr="004563C5" w:rsidRDefault="00824F26" w:rsidP="0012098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«Ателье», «Мебель на заказ», «Почта».</w:t>
            </w:r>
          </w:p>
        </w:tc>
        <w:tc>
          <w:tcPr>
            <w:tcW w:w="570" w:type="dxa"/>
            <w:gridSpan w:val="3"/>
          </w:tcPr>
          <w:p w14:paraId="1CD147F0" w14:textId="77777777" w:rsidR="00824F26" w:rsidRPr="004563C5" w:rsidRDefault="00824F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C18A58" w14:textId="77777777" w:rsidR="00824F26" w:rsidRPr="004563C5" w:rsidRDefault="00824F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2E528BC" w14:textId="77777777" w:rsidR="00824F26" w:rsidRPr="004563C5" w:rsidRDefault="00824F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589B2D" w14:textId="77777777" w:rsidR="00824F26" w:rsidRPr="004563C5" w:rsidRDefault="00824F26" w:rsidP="00824F26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3C5" w:rsidRPr="004563C5" w14:paraId="082CE862" w14:textId="77777777" w:rsidTr="00824F26">
        <w:trPr>
          <w:trHeight w:val="1126"/>
        </w:trPr>
        <w:tc>
          <w:tcPr>
            <w:tcW w:w="959" w:type="dxa"/>
            <w:vMerge/>
            <w:textDirection w:val="btLr"/>
            <w:vAlign w:val="center"/>
          </w:tcPr>
          <w:p w14:paraId="4744F654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BAADD91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Посадка и выход из общественного транспорта</w:t>
            </w:r>
          </w:p>
        </w:tc>
        <w:tc>
          <w:tcPr>
            <w:tcW w:w="5670" w:type="dxa"/>
          </w:tcPr>
          <w:p w14:paraId="2502D07B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Трудовое поручение: работа в групповой комнате. </w:t>
            </w:r>
          </w:p>
          <w:p w14:paraId="7804B920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Побуждать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к самостоятельному выполнению элементарных поручений: готовить материалы к занимательной деятельности, после игры убирать на место игрушки, воспитывать интерес к жизни и труду взрослых</w:t>
            </w:r>
          </w:p>
        </w:tc>
        <w:tc>
          <w:tcPr>
            <w:tcW w:w="5554" w:type="dxa"/>
            <w:gridSpan w:val="2"/>
          </w:tcPr>
          <w:p w14:paraId="683EF489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Д/и «Кому что надо для работы» </w:t>
            </w:r>
          </w:p>
          <w:p w14:paraId="52382BF9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Цель: Ознакомление детей с предметами, которые нужны людям для работы</w:t>
            </w:r>
          </w:p>
        </w:tc>
        <w:tc>
          <w:tcPr>
            <w:tcW w:w="570" w:type="dxa"/>
            <w:gridSpan w:val="3"/>
          </w:tcPr>
          <w:p w14:paraId="4FFBC121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0242AF1F" w14:textId="77777777" w:rsidTr="00824F26">
        <w:tc>
          <w:tcPr>
            <w:tcW w:w="959" w:type="dxa"/>
            <w:vMerge/>
            <w:textDirection w:val="btLr"/>
            <w:vAlign w:val="center"/>
          </w:tcPr>
          <w:p w14:paraId="3DDB9F77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D8163FC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Беседа о правилах поведения на железной дороге</w:t>
            </w:r>
          </w:p>
        </w:tc>
        <w:tc>
          <w:tcPr>
            <w:tcW w:w="5670" w:type="dxa"/>
          </w:tcPr>
          <w:p w14:paraId="57E58686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«Мир профессий» </w:t>
            </w:r>
          </w:p>
          <w:p w14:paraId="1B66A391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Воспитывать</w:t>
            </w:r>
            <w:proofErr w:type="gramEnd"/>
            <w:r w:rsidRPr="004563C5">
              <w:rPr>
                <w:sz w:val="20"/>
                <w:szCs w:val="20"/>
              </w:rPr>
              <w:t xml:space="preserve"> интерес к жизни и труду взрослых, расширять и обогащать представления о трудовых действиях. </w:t>
            </w:r>
            <w:r w:rsidRPr="004563C5">
              <w:rPr>
                <w:sz w:val="20"/>
                <w:szCs w:val="20"/>
              </w:rPr>
              <w:lastRenderedPageBreak/>
              <w:t>Результатах труда.</w:t>
            </w:r>
          </w:p>
        </w:tc>
        <w:tc>
          <w:tcPr>
            <w:tcW w:w="5554" w:type="dxa"/>
            <w:gridSpan w:val="2"/>
          </w:tcPr>
          <w:p w14:paraId="4B9D9FD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 xml:space="preserve">П/и «Самолёты» </w:t>
            </w:r>
          </w:p>
          <w:p w14:paraId="7909840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бегать в разных направлениях, не наталкиваясь друг на друга; приучать их внимательно </w:t>
            </w:r>
            <w:r w:rsidRPr="004563C5">
              <w:rPr>
                <w:sz w:val="20"/>
                <w:szCs w:val="20"/>
              </w:rPr>
              <w:lastRenderedPageBreak/>
              <w:t>слушать сигнал и начинать движение по словесному сигналу</w:t>
            </w:r>
          </w:p>
        </w:tc>
        <w:tc>
          <w:tcPr>
            <w:tcW w:w="570" w:type="dxa"/>
            <w:gridSpan w:val="3"/>
          </w:tcPr>
          <w:p w14:paraId="7D1AA541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>1</w:t>
            </w:r>
          </w:p>
        </w:tc>
      </w:tr>
      <w:tr w:rsidR="004563C5" w:rsidRPr="004563C5" w14:paraId="408DBCC4" w14:textId="77777777" w:rsidTr="00824F26">
        <w:tc>
          <w:tcPr>
            <w:tcW w:w="959" w:type="dxa"/>
            <w:vMerge w:val="restart"/>
            <w:textDirection w:val="btLr"/>
            <w:vAlign w:val="center"/>
          </w:tcPr>
          <w:p w14:paraId="5344D928" w14:textId="77777777" w:rsidR="00824F26" w:rsidRPr="004563C5" w:rsidRDefault="00824F26" w:rsidP="009A2E95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34BA369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  <w:p w14:paraId="57C8AF63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8FD444D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Беседа о такси</w:t>
            </w:r>
          </w:p>
        </w:tc>
        <w:tc>
          <w:tcPr>
            <w:tcW w:w="5670" w:type="dxa"/>
          </w:tcPr>
          <w:p w14:paraId="373227EC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Дежурство в обеденной зоне. </w:t>
            </w:r>
          </w:p>
          <w:p w14:paraId="1A325C6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Закреплять</w:t>
            </w:r>
            <w:proofErr w:type="gramEnd"/>
            <w:r w:rsidRPr="004563C5">
              <w:rPr>
                <w:sz w:val="20"/>
                <w:szCs w:val="20"/>
              </w:rPr>
              <w:t xml:space="preserve"> умение правильно готовиться к дежурству, расставлять салфетницы, хлебницы, раскладывать ложки, держа за ручку</w:t>
            </w:r>
          </w:p>
        </w:tc>
        <w:tc>
          <w:tcPr>
            <w:tcW w:w="5554" w:type="dxa"/>
            <w:gridSpan w:val="2"/>
          </w:tcPr>
          <w:p w14:paraId="1910BDAE" w14:textId="77777777" w:rsidR="00824F26" w:rsidRPr="004563C5" w:rsidRDefault="00824F26" w:rsidP="000A4CB3">
            <w:pPr>
              <w:pStyle w:val="a6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Д/и «Позови свою маму» </w:t>
            </w:r>
          </w:p>
          <w:p w14:paraId="32498E42" w14:textId="77777777" w:rsidR="00824F26" w:rsidRPr="004563C5" w:rsidRDefault="00824F26" w:rsidP="000A4CB3">
            <w:pPr>
              <w:pStyle w:val="a6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Закреплять</w:t>
            </w:r>
            <w:proofErr w:type="gramEnd"/>
            <w:r w:rsidRPr="004563C5">
              <w:rPr>
                <w:sz w:val="20"/>
                <w:szCs w:val="20"/>
              </w:rPr>
              <w:t xml:space="preserve"> правильное произношение звуков</w:t>
            </w:r>
          </w:p>
        </w:tc>
        <w:tc>
          <w:tcPr>
            <w:tcW w:w="570" w:type="dxa"/>
            <w:gridSpan w:val="3"/>
          </w:tcPr>
          <w:p w14:paraId="4AE34FD8" w14:textId="77777777" w:rsidR="00824F26" w:rsidRPr="004563C5" w:rsidRDefault="00824F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D7AF175" w14:textId="77777777" w:rsidR="00824F26" w:rsidRPr="004563C5" w:rsidRDefault="00824F26" w:rsidP="00824F26">
            <w:pPr>
              <w:pStyle w:val="a6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69EC60F9" w14:textId="77777777" w:rsidTr="00824F26">
        <w:trPr>
          <w:trHeight w:val="698"/>
        </w:trPr>
        <w:tc>
          <w:tcPr>
            <w:tcW w:w="959" w:type="dxa"/>
            <w:vMerge/>
            <w:textDirection w:val="btLr"/>
            <w:vAlign w:val="center"/>
          </w:tcPr>
          <w:p w14:paraId="188F8BF0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5F83CC5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Раскрашивание трафаретов автомобилей</w:t>
            </w:r>
          </w:p>
        </w:tc>
        <w:tc>
          <w:tcPr>
            <w:tcW w:w="5670" w:type="dxa"/>
          </w:tcPr>
          <w:p w14:paraId="2F402F74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Работа в уголке природы: уход за комнатными растениями. </w:t>
            </w:r>
          </w:p>
          <w:p w14:paraId="4C693F78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Выполнять</w:t>
            </w:r>
            <w:proofErr w:type="gramEnd"/>
            <w:r w:rsidRPr="004563C5">
              <w:rPr>
                <w:sz w:val="20"/>
                <w:szCs w:val="20"/>
              </w:rPr>
              <w:t xml:space="preserve"> поручения по уходу за комнатными растениями.</w:t>
            </w:r>
          </w:p>
        </w:tc>
        <w:tc>
          <w:tcPr>
            <w:tcW w:w="5554" w:type="dxa"/>
            <w:gridSpan w:val="2"/>
          </w:tcPr>
          <w:p w14:paraId="7CB4BF9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«Что изменилось с приходом весны?» </w:t>
            </w:r>
          </w:p>
          <w:p w14:paraId="3D283F95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Обратить</w:t>
            </w:r>
            <w:proofErr w:type="gramEnd"/>
            <w:r w:rsidRPr="004563C5">
              <w:rPr>
                <w:sz w:val="20"/>
                <w:szCs w:val="20"/>
              </w:rPr>
              <w:t xml:space="preserve"> внимание детей на изменения, связанные с приходом весны: в природе, в одежде людей их поведении и т.п.</w:t>
            </w:r>
          </w:p>
        </w:tc>
        <w:tc>
          <w:tcPr>
            <w:tcW w:w="570" w:type="dxa"/>
            <w:gridSpan w:val="3"/>
          </w:tcPr>
          <w:p w14:paraId="4C1C04AE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5FF46FE9" w14:textId="77777777" w:rsidTr="00824F26">
        <w:trPr>
          <w:trHeight w:val="988"/>
        </w:trPr>
        <w:tc>
          <w:tcPr>
            <w:tcW w:w="959" w:type="dxa"/>
            <w:vMerge/>
            <w:textDirection w:val="btLr"/>
            <w:vAlign w:val="center"/>
          </w:tcPr>
          <w:p w14:paraId="2C512186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F7FEF31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Поезд и железная дорога</w:t>
            </w:r>
          </w:p>
        </w:tc>
        <w:tc>
          <w:tcPr>
            <w:tcW w:w="5670" w:type="dxa"/>
          </w:tcPr>
          <w:p w14:paraId="2A07F8A7" w14:textId="77777777" w:rsidR="00824F26" w:rsidRPr="004563C5" w:rsidRDefault="00824F26" w:rsidP="001F2929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Продолжать формировать стремление помогать взрослым.</w:t>
            </w:r>
          </w:p>
          <w:p w14:paraId="0EDAEDF2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  <w:lang w:eastAsia="en-US"/>
              </w:rPr>
              <w:t>Закреплять умение самостоятельно выполнять обязанности дежурных на столовой: аккуратно расставлять хлебницы, ставить салфетницы.</w:t>
            </w:r>
          </w:p>
        </w:tc>
        <w:tc>
          <w:tcPr>
            <w:tcW w:w="5554" w:type="dxa"/>
            <w:gridSpan w:val="2"/>
          </w:tcPr>
          <w:p w14:paraId="7FE71721" w14:textId="77777777" w:rsidR="00824F26" w:rsidRPr="004563C5" w:rsidRDefault="00824F26" w:rsidP="001F2929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Д/игра: «Огород на окне»</w:t>
            </w:r>
          </w:p>
          <w:p w14:paraId="5F6F525C" w14:textId="77777777" w:rsidR="00824F26" w:rsidRPr="004563C5" w:rsidRDefault="00824F26" w:rsidP="001F2929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С/ролевая игра: «В театральной комнате»,</w:t>
            </w:r>
          </w:p>
          <w:p w14:paraId="4CB7798C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  <w:lang w:eastAsia="en-US"/>
              </w:rPr>
              <w:t>С/ролевая игра: «В живом уголке»</w:t>
            </w:r>
          </w:p>
        </w:tc>
        <w:tc>
          <w:tcPr>
            <w:tcW w:w="570" w:type="dxa"/>
            <w:gridSpan w:val="3"/>
          </w:tcPr>
          <w:p w14:paraId="35BEDFCE" w14:textId="77777777" w:rsidR="00824F26" w:rsidRPr="004563C5" w:rsidRDefault="00824F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769CA38C" w14:textId="77777777" w:rsidR="00824F26" w:rsidRPr="004563C5" w:rsidRDefault="00824F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23B1729" w14:textId="77777777" w:rsidR="00824F26" w:rsidRPr="004563C5" w:rsidRDefault="00824F26" w:rsidP="00824F26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</w:tr>
      <w:tr w:rsidR="004563C5" w:rsidRPr="004563C5" w14:paraId="5F4334BD" w14:textId="77777777" w:rsidTr="00824F26">
        <w:tc>
          <w:tcPr>
            <w:tcW w:w="959" w:type="dxa"/>
            <w:vMerge/>
            <w:textDirection w:val="btLr"/>
            <w:vAlign w:val="center"/>
          </w:tcPr>
          <w:p w14:paraId="3F762CC3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3A01CFE" w14:textId="77777777" w:rsidR="00824F26" w:rsidRPr="004563C5" w:rsidRDefault="00824F26" w:rsidP="000A4CB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Правила поведения на остановке</w:t>
            </w:r>
          </w:p>
        </w:tc>
        <w:tc>
          <w:tcPr>
            <w:tcW w:w="5670" w:type="dxa"/>
          </w:tcPr>
          <w:p w14:paraId="2085022F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Поручение: подготовка материалов к занятиям. </w:t>
            </w:r>
          </w:p>
          <w:p w14:paraId="29B18A9C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Побуждать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к самостоятельному выполнению элементарных поручений: готовить материалы к занятиям.</w:t>
            </w:r>
          </w:p>
        </w:tc>
        <w:tc>
          <w:tcPr>
            <w:tcW w:w="5554" w:type="dxa"/>
            <w:gridSpan w:val="2"/>
          </w:tcPr>
          <w:p w14:paraId="1B1F4BBB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 П/и «Птички в гнёздышках» </w:t>
            </w:r>
          </w:p>
          <w:p w14:paraId="1AA8FC3C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ходить и бегать врассыпную, не наталкиваясь друг на друга; приучать их быстро действовать по сигналу воспитателя, помогать друг другу</w:t>
            </w:r>
          </w:p>
        </w:tc>
        <w:tc>
          <w:tcPr>
            <w:tcW w:w="570" w:type="dxa"/>
            <w:gridSpan w:val="3"/>
          </w:tcPr>
          <w:p w14:paraId="5FE13F38" w14:textId="77777777" w:rsidR="00824F26" w:rsidRPr="004563C5" w:rsidRDefault="00824F26" w:rsidP="000A4CB3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0C4F9438" w14:textId="77777777" w:rsidTr="00824F26">
        <w:trPr>
          <w:trHeight w:val="1589"/>
        </w:trPr>
        <w:tc>
          <w:tcPr>
            <w:tcW w:w="959" w:type="dxa"/>
            <w:vMerge w:val="restart"/>
            <w:textDirection w:val="btLr"/>
            <w:vAlign w:val="center"/>
          </w:tcPr>
          <w:p w14:paraId="304B17FE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410" w:type="dxa"/>
            <w:shd w:val="clear" w:color="auto" w:fill="auto"/>
          </w:tcPr>
          <w:p w14:paraId="4BE4433D" w14:textId="77777777" w:rsidR="00824F26" w:rsidRPr="004563C5" w:rsidRDefault="00824F26" w:rsidP="00E83AA0">
            <w:pPr>
              <w:pStyle w:val="c5c3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Закрепить правила поведения в автобусе, при входе и выходе из него; уточнить представления о работе водителя, кондуктора; учить культуре общения.</w:t>
            </w:r>
          </w:p>
        </w:tc>
        <w:tc>
          <w:tcPr>
            <w:tcW w:w="5670" w:type="dxa"/>
          </w:tcPr>
          <w:p w14:paraId="0EF45E72" w14:textId="77777777" w:rsidR="00824F26" w:rsidRPr="004563C5" w:rsidRDefault="00824F26" w:rsidP="00E31A8F">
            <w:pPr>
              <w:pStyle w:val="c4"/>
              <w:shd w:val="clear" w:color="auto" w:fill="FFFFFF"/>
              <w:snapToGrid w:val="0"/>
              <w:spacing w:before="0" w:after="0" w:line="270" w:lineRule="atLeast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Дежурство в обеденной зоне. </w:t>
            </w:r>
          </w:p>
          <w:p w14:paraId="4FD7E260" w14:textId="77777777" w:rsidR="00824F26" w:rsidRPr="004563C5" w:rsidRDefault="00824F26" w:rsidP="00E31A8F">
            <w:pPr>
              <w:pStyle w:val="c4"/>
              <w:shd w:val="clear" w:color="auto" w:fill="FFFFFF"/>
              <w:snapToGrid w:val="0"/>
              <w:spacing w:before="0" w:after="0" w:line="270" w:lineRule="atLeast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раскладывать ложки справа от тарелки ковшиком вверх. Участвовать в уборке посуды после еды: собирать чайные ложки, относить на сервировочный стол салфетницы и хлебницы.</w:t>
            </w:r>
          </w:p>
        </w:tc>
        <w:tc>
          <w:tcPr>
            <w:tcW w:w="5479" w:type="dxa"/>
          </w:tcPr>
          <w:p w14:paraId="28146819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«Среди нас жадных нет» </w:t>
            </w:r>
          </w:p>
          <w:p w14:paraId="31EA5E26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Продолжать</w:t>
            </w:r>
            <w:proofErr w:type="gramEnd"/>
            <w:r w:rsidRPr="004563C5">
              <w:rPr>
                <w:sz w:val="20"/>
                <w:szCs w:val="20"/>
              </w:rPr>
              <w:t xml:space="preserve"> учить детей давать оценку своим и чужим поступкам, обращать внимание на то, как приятно поделиться с товарищем игрушками или лакомством.</w:t>
            </w:r>
          </w:p>
        </w:tc>
        <w:tc>
          <w:tcPr>
            <w:tcW w:w="645" w:type="dxa"/>
            <w:gridSpan w:val="4"/>
          </w:tcPr>
          <w:p w14:paraId="072AB432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2AFE8E34" w14:textId="77777777" w:rsidTr="00824F26">
        <w:trPr>
          <w:trHeight w:val="1386"/>
        </w:trPr>
        <w:tc>
          <w:tcPr>
            <w:tcW w:w="959" w:type="dxa"/>
            <w:vMerge/>
            <w:textDirection w:val="btLr"/>
            <w:vAlign w:val="center"/>
          </w:tcPr>
          <w:p w14:paraId="63F5E8B5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6BED42B7" w14:textId="77777777" w:rsidR="00824F26" w:rsidRPr="004563C5" w:rsidRDefault="00824F26" w:rsidP="00E31A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Запрещающие и разрешающие знаки. «Пешеходный переход», «Дети», «Остановка общественного транспорта».</w:t>
            </w:r>
          </w:p>
        </w:tc>
        <w:tc>
          <w:tcPr>
            <w:tcW w:w="5670" w:type="dxa"/>
          </w:tcPr>
          <w:p w14:paraId="082553F4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Поручение: уборка групповой комнаты. </w:t>
            </w:r>
          </w:p>
          <w:p w14:paraId="1B1279A8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Приучать</w:t>
            </w:r>
            <w:proofErr w:type="gramEnd"/>
            <w:r w:rsidRPr="004563C5">
              <w:rPr>
                <w:sz w:val="20"/>
                <w:szCs w:val="20"/>
              </w:rPr>
              <w:t xml:space="preserve"> соблюдать порядок и чистоту в помещении детского сада.</w:t>
            </w:r>
          </w:p>
          <w:p w14:paraId="2ED1D67C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  <w:p w14:paraId="431E0C38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  <w:p w14:paraId="72C78A85" w14:textId="77777777" w:rsidR="00824F26" w:rsidRPr="004563C5" w:rsidRDefault="00824F26" w:rsidP="00483DCA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9" w:type="dxa"/>
          </w:tcPr>
          <w:p w14:paraId="6C1A09C6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«Береги здоровье смолоду» </w:t>
            </w:r>
          </w:p>
          <w:p w14:paraId="3DF5DBB4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Побеседовать</w:t>
            </w:r>
            <w:proofErr w:type="gramEnd"/>
            <w:r w:rsidRPr="004563C5">
              <w:rPr>
                <w:sz w:val="20"/>
                <w:szCs w:val="20"/>
              </w:rPr>
              <w:t xml:space="preserve"> с детьми о том, что за своим здоровьем надо следить с детства, чтоб не было проблем в будущем.</w:t>
            </w:r>
          </w:p>
          <w:p w14:paraId="1BFA5C17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  <w:p w14:paraId="6EAB8DB5" w14:textId="77777777" w:rsidR="00824F26" w:rsidRPr="004563C5" w:rsidRDefault="00824F26" w:rsidP="001F2929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5" w:type="dxa"/>
            <w:gridSpan w:val="4"/>
          </w:tcPr>
          <w:p w14:paraId="4668512A" w14:textId="77777777" w:rsidR="00824F26" w:rsidRPr="004563C5" w:rsidRDefault="00824F26" w:rsidP="001F2929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563C5" w:rsidRPr="004563C5" w14:paraId="09FD613E" w14:textId="77777777" w:rsidTr="00824F26">
        <w:trPr>
          <w:trHeight w:val="569"/>
        </w:trPr>
        <w:tc>
          <w:tcPr>
            <w:tcW w:w="959" w:type="dxa"/>
            <w:vMerge/>
            <w:textDirection w:val="btLr"/>
            <w:vAlign w:val="center"/>
          </w:tcPr>
          <w:p w14:paraId="02A2217C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0EB3531" w14:textId="77777777" w:rsidR="00824F26" w:rsidRPr="004563C5" w:rsidRDefault="00824F26" w:rsidP="00E31A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Познакомить детей с полицейской машиной.</w:t>
            </w:r>
          </w:p>
        </w:tc>
        <w:tc>
          <w:tcPr>
            <w:tcW w:w="5670" w:type="dxa"/>
          </w:tcPr>
          <w:p w14:paraId="7A64538B" w14:textId="77777777" w:rsidR="00824F26" w:rsidRPr="004563C5" w:rsidRDefault="00824F26" w:rsidP="00EC15A4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Продолжать закреплять умение поливать растения. «Посадка лука», «Огород на подоконнике». </w:t>
            </w:r>
          </w:p>
        </w:tc>
        <w:tc>
          <w:tcPr>
            <w:tcW w:w="5479" w:type="dxa"/>
          </w:tcPr>
          <w:p w14:paraId="75E5FBEC" w14:textId="77777777" w:rsidR="00824F26" w:rsidRPr="004563C5" w:rsidRDefault="00824F26" w:rsidP="00483DCA">
            <w:pPr>
              <w:pStyle w:val="ad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Игра-ситуация: «Весна стучится в окно».</w:t>
            </w:r>
          </w:p>
          <w:p w14:paraId="12FE7377" w14:textId="77777777" w:rsidR="00824F26" w:rsidRPr="004563C5" w:rsidRDefault="00824F26" w:rsidP="00483DCA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С/ролевая игра: «Семья»</w:t>
            </w:r>
          </w:p>
        </w:tc>
        <w:tc>
          <w:tcPr>
            <w:tcW w:w="645" w:type="dxa"/>
            <w:gridSpan w:val="4"/>
          </w:tcPr>
          <w:p w14:paraId="46A050E8" w14:textId="77777777" w:rsidR="00824F26" w:rsidRPr="004563C5" w:rsidRDefault="00824F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14:paraId="0F4CA25C" w14:textId="77777777" w:rsidR="00824F26" w:rsidRPr="004563C5" w:rsidRDefault="00824F26" w:rsidP="00824F26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</w:tr>
      <w:tr w:rsidR="004563C5" w:rsidRPr="004563C5" w14:paraId="36FC09E9" w14:textId="77777777" w:rsidTr="00824F26">
        <w:trPr>
          <w:trHeight w:val="988"/>
        </w:trPr>
        <w:tc>
          <w:tcPr>
            <w:tcW w:w="959" w:type="dxa"/>
            <w:vMerge/>
            <w:textDirection w:val="btLr"/>
            <w:vAlign w:val="center"/>
          </w:tcPr>
          <w:p w14:paraId="58883561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C74AA5E" w14:textId="77777777" w:rsidR="00824F26" w:rsidRPr="004563C5" w:rsidRDefault="00824F26" w:rsidP="00E31A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Опасность игр у проезжей части</w:t>
            </w:r>
          </w:p>
        </w:tc>
        <w:tc>
          <w:tcPr>
            <w:tcW w:w="5670" w:type="dxa"/>
          </w:tcPr>
          <w:p w14:paraId="22B8DA14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Трудовое поручение: уборка игрушек в группе. </w:t>
            </w:r>
          </w:p>
          <w:p w14:paraId="2892E38B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Формировать</w:t>
            </w:r>
            <w:proofErr w:type="gramEnd"/>
            <w:r w:rsidRPr="004563C5">
              <w:rPr>
                <w:sz w:val="20"/>
                <w:szCs w:val="20"/>
              </w:rPr>
              <w:t xml:space="preserve"> бережное отношение к собственным поделкам и поделкам сверстников, побуждать рассказывать о них.</w:t>
            </w:r>
          </w:p>
        </w:tc>
        <w:tc>
          <w:tcPr>
            <w:tcW w:w="5479" w:type="dxa"/>
          </w:tcPr>
          <w:p w14:paraId="263020C4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Беседа «Мальвина и Пьеро» </w:t>
            </w:r>
          </w:p>
          <w:p w14:paraId="1F65CDCE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Формировать</w:t>
            </w:r>
            <w:proofErr w:type="gramEnd"/>
            <w:r w:rsidRPr="004563C5">
              <w:rPr>
                <w:sz w:val="20"/>
                <w:szCs w:val="20"/>
              </w:rPr>
              <w:t xml:space="preserve"> у детей представление о нормах поведения в группе, учить понимать и видеть в мимике настроение сверстников.</w:t>
            </w:r>
          </w:p>
        </w:tc>
        <w:tc>
          <w:tcPr>
            <w:tcW w:w="645" w:type="dxa"/>
            <w:gridSpan w:val="4"/>
          </w:tcPr>
          <w:p w14:paraId="1F952012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7646DD55" w14:textId="77777777" w:rsidTr="00824F26">
        <w:trPr>
          <w:trHeight w:val="691"/>
        </w:trPr>
        <w:tc>
          <w:tcPr>
            <w:tcW w:w="959" w:type="dxa"/>
            <w:vMerge/>
            <w:textDirection w:val="btLr"/>
            <w:vAlign w:val="center"/>
          </w:tcPr>
          <w:p w14:paraId="7E151266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096FBC55" w14:textId="77777777" w:rsidR="00824F26" w:rsidRPr="004563C5" w:rsidRDefault="00824F26" w:rsidP="00E31A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>Игры с макетом улицы и машин специального назначения</w:t>
            </w:r>
          </w:p>
        </w:tc>
        <w:tc>
          <w:tcPr>
            <w:tcW w:w="5670" w:type="dxa"/>
          </w:tcPr>
          <w:p w14:paraId="1E98C44D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  <w:lang w:eastAsia="en-US"/>
              </w:rPr>
              <w:t>Прививать детям желание ухаживать за растениями, которые посадили.</w:t>
            </w:r>
          </w:p>
        </w:tc>
        <w:tc>
          <w:tcPr>
            <w:tcW w:w="5479" w:type="dxa"/>
          </w:tcPr>
          <w:p w14:paraId="65AF7305" w14:textId="77777777" w:rsidR="00824F26" w:rsidRPr="004563C5" w:rsidRDefault="00824F26" w:rsidP="001F2929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С/ролевая игра: «Магазин»</w:t>
            </w:r>
          </w:p>
          <w:p w14:paraId="16DC77BC" w14:textId="77777777" w:rsidR="00824F26" w:rsidRPr="004563C5" w:rsidRDefault="00824F26" w:rsidP="001F2929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  <w:lang w:eastAsia="en-US"/>
              </w:rPr>
              <w:t>ЭРС «Воробушки и автомобиль»</w:t>
            </w:r>
          </w:p>
        </w:tc>
        <w:tc>
          <w:tcPr>
            <w:tcW w:w="645" w:type="dxa"/>
            <w:gridSpan w:val="4"/>
          </w:tcPr>
          <w:p w14:paraId="22EA36DF" w14:textId="77777777" w:rsidR="00824F26" w:rsidRPr="004563C5" w:rsidRDefault="00824F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E47DF1C" w14:textId="77777777" w:rsidR="00824F26" w:rsidRPr="004563C5" w:rsidRDefault="00824F26" w:rsidP="00824F26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3CEE5981" w14:textId="77777777" w:rsidTr="00824F26">
        <w:tc>
          <w:tcPr>
            <w:tcW w:w="959" w:type="dxa"/>
            <w:vMerge w:val="restart"/>
            <w:textDirection w:val="btLr"/>
            <w:vAlign w:val="center"/>
          </w:tcPr>
          <w:p w14:paraId="17A5ED82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2410" w:type="dxa"/>
            <w:shd w:val="clear" w:color="auto" w:fill="auto"/>
          </w:tcPr>
          <w:p w14:paraId="53954FCB" w14:textId="77777777" w:rsidR="00824F26" w:rsidRPr="004563C5" w:rsidRDefault="00824F26" w:rsidP="00E31A8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Пассажирский </w:t>
            </w:r>
            <w:r w:rsidRPr="004563C5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транспорт. Грузовой транспорт.</w:t>
            </w:r>
          </w:p>
        </w:tc>
        <w:tc>
          <w:tcPr>
            <w:tcW w:w="5670" w:type="dxa"/>
          </w:tcPr>
          <w:p w14:paraId="22230819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 xml:space="preserve">Дежурство в обеденной зоне. </w:t>
            </w:r>
          </w:p>
          <w:p w14:paraId="34FA6965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>Цель</w:t>
            </w:r>
            <w:proofErr w:type="gramStart"/>
            <w:r w:rsidRPr="004563C5">
              <w:rPr>
                <w:sz w:val="20"/>
                <w:szCs w:val="20"/>
              </w:rPr>
              <w:t>: Закреплять</w:t>
            </w:r>
            <w:proofErr w:type="gramEnd"/>
            <w:r w:rsidRPr="004563C5">
              <w:rPr>
                <w:sz w:val="20"/>
                <w:szCs w:val="20"/>
              </w:rPr>
              <w:t xml:space="preserve"> навыки дежурства по столовой.</w:t>
            </w:r>
          </w:p>
        </w:tc>
        <w:tc>
          <w:tcPr>
            <w:tcW w:w="5479" w:type="dxa"/>
          </w:tcPr>
          <w:p w14:paraId="05AA1805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 xml:space="preserve">П/и «Птички и птенчики» </w:t>
            </w:r>
          </w:p>
          <w:p w14:paraId="69682080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>Цель</w:t>
            </w:r>
            <w:proofErr w:type="gramStart"/>
            <w:r w:rsidRPr="004563C5">
              <w:rPr>
                <w:sz w:val="20"/>
                <w:szCs w:val="20"/>
              </w:rPr>
              <w:t>: Упражнять</w:t>
            </w:r>
            <w:proofErr w:type="gramEnd"/>
            <w:r w:rsidRPr="004563C5">
              <w:rPr>
                <w:sz w:val="20"/>
                <w:szCs w:val="20"/>
              </w:rPr>
              <w:t xml:space="preserve"> в детей в беге, закреплять умение останавливаться по сигналу воспитателя, развивать выносливость, доставлять радость от прогулки.</w:t>
            </w:r>
          </w:p>
        </w:tc>
        <w:tc>
          <w:tcPr>
            <w:tcW w:w="645" w:type="dxa"/>
            <w:gridSpan w:val="4"/>
          </w:tcPr>
          <w:p w14:paraId="5AB3C08A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lastRenderedPageBreak/>
              <w:t>1</w:t>
            </w:r>
          </w:p>
        </w:tc>
      </w:tr>
      <w:tr w:rsidR="004563C5" w:rsidRPr="004563C5" w14:paraId="4B5CDB74" w14:textId="77777777" w:rsidTr="00824F26">
        <w:tc>
          <w:tcPr>
            <w:tcW w:w="959" w:type="dxa"/>
            <w:vMerge/>
            <w:textDirection w:val="btLr"/>
            <w:vAlign w:val="center"/>
          </w:tcPr>
          <w:p w14:paraId="1EEC8EDE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431AECA" w14:textId="77777777" w:rsidR="00824F26" w:rsidRPr="004563C5" w:rsidRDefault="00824F26" w:rsidP="00E31A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Закрепить понятие «пешеход», объяснить, что для пешеходов существуют свои правила.</w:t>
            </w:r>
          </w:p>
        </w:tc>
        <w:tc>
          <w:tcPr>
            <w:tcW w:w="5670" w:type="dxa"/>
          </w:tcPr>
          <w:p w14:paraId="310B7AE9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Работа в уголке природы: пересадка комнатного растения </w:t>
            </w:r>
          </w:p>
          <w:p w14:paraId="20771C7B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Цель: Умение оказывать помощь при пересадке комнатных растений.</w:t>
            </w:r>
          </w:p>
        </w:tc>
        <w:tc>
          <w:tcPr>
            <w:tcW w:w="5479" w:type="dxa"/>
          </w:tcPr>
          <w:p w14:paraId="148C5A60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Показ сказки «Петух и лиса» </w:t>
            </w:r>
          </w:p>
          <w:p w14:paraId="6773D77C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видеть образ персонажей в плоскостных картинках, передавать его в мимике, жестах, интонациях, пополнить словарь эмоционально-оценочной лексикой, доставлять удовольствие детям.</w:t>
            </w:r>
          </w:p>
        </w:tc>
        <w:tc>
          <w:tcPr>
            <w:tcW w:w="645" w:type="dxa"/>
            <w:gridSpan w:val="4"/>
          </w:tcPr>
          <w:p w14:paraId="621E9C3E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6C4220FD" w14:textId="77777777" w:rsidTr="00824F26">
        <w:tc>
          <w:tcPr>
            <w:tcW w:w="959" w:type="dxa"/>
            <w:vMerge/>
            <w:textDirection w:val="btLr"/>
            <w:vAlign w:val="center"/>
          </w:tcPr>
          <w:p w14:paraId="445BBE51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0EA106B7" w14:textId="77777777" w:rsidR="00824F26" w:rsidRPr="004563C5" w:rsidRDefault="00824F26" w:rsidP="00E31A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Правила безопасного поведения на улице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5670" w:type="dxa"/>
          </w:tcPr>
          <w:p w14:paraId="528B536D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На прогулке: сажать луковицы цветов, семена растений, цветов. Поливать клумбы, грядки. </w:t>
            </w:r>
          </w:p>
          <w:p w14:paraId="460C583C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Цель: Умение оказывать помощь при посадке цветов.</w:t>
            </w:r>
          </w:p>
        </w:tc>
        <w:tc>
          <w:tcPr>
            <w:tcW w:w="5479" w:type="dxa"/>
          </w:tcPr>
          <w:p w14:paraId="62A1D541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С/р игра «Автосалон» </w:t>
            </w:r>
          </w:p>
          <w:p w14:paraId="757F082F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Формировать</w:t>
            </w:r>
            <w:proofErr w:type="gramEnd"/>
            <w:r w:rsidRPr="004563C5">
              <w:rPr>
                <w:sz w:val="20"/>
                <w:szCs w:val="20"/>
              </w:rPr>
              <w:t xml:space="preserve"> умение детей объединять несколько сюжетов игр, участвовать в ролевых взаимодействиях, поощрять творчество, инициативу.</w:t>
            </w:r>
          </w:p>
        </w:tc>
        <w:tc>
          <w:tcPr>
            <w:tcW w:w="645" w:type="dxa"/>
            <w:gridSpan w:val="4"/>
          </w:tcPr>
          <w:p w14:paraId="2569F0A8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22B5D204" w14:textId="77777777" w:rsidTr="00824F26">
        <w:tc>
          <w:tcPr>
            <w:tcW w:w="959" w:type="dxa"/>
            <w:vMerge/>
            <w:textDirection w:val="btLr"/>
            <w:vAlign w:val="center"/>
          </w:tcPr>
          <w:p w14:paraId="3FF88072" w14:textId="77777777" w:rsidR="00824F26" w:rsidRPr="004563C5" w:rsidRDefault="00824F26" w:rsidP="005C49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B647D0A" w14:textId="77777777" w:rsidR="00824F26" w:rsidRPr="004563C5" w:rsidRDefault="00824F26" w:rsidP="00E31A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Уточнить и закрепить знания детей по правилам дорожного движения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</w:tcPr>
          <w:p w14:paraId="191DCA7E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Ручной труд: изготовление поделок. </w:t>
            </w:r>
          </w:p>
          <w:p w14:paraId="26EDFFCB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Формировать</w:t>
            </w:r>
            <w:proofErr w:type="gramEnd"/>
            <w:r w:rsidRPr="004563C5">
              <w:rPr>
                <w:sz w:val="20"/>
                <w:szCs w:val="20"/>
              </w:rPr>
              <w:t xml:space="preserve"> бережное отношение к собственным поделкам и поделкам сверстников, побуждать рассказывать о них.</w:t>
            </w:r>
          </w:p>
        </w:tc>
        <w:tc>
          <w:tcPr>
            <w:tcW w:w="5479" w:type="dxa"/>
          </w:tcPr>
          <w:p w14:paraId="137AD52F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 xml:space="preserve">П/и «Трамвай» </w:t>
            </w:r>
          </w:p>
          <w:p w14:paraId="6A5115A8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Цель</w:t>
            </w:r>
            <w:proofErr w:type="gramStart"/>
            <w:r w:rsidRPr="004563C5">
              <w:rPr>
                <w:sz w:val="20"/>
                <w:szCs w:val="20"/>
              </w:rPr>
              <w:t>: Учить</w:t>
            </w:r>
            <w:proofErr w:type="gramEnd"/>
            <w:r w:rsidRPr="004563C5">
              <w:rPr>
                <w:sz w:val="20"/>
                <w:szCs w:val="20"/>
              </w:rPr>
              <w:t xml:space="preserve"> детей двигаться парами, согласовывая свои движения с движениями других играющих; учить их распознавать цвета и в соответствии с ними менять движения</w:t>
            </w:r>
          </w:p>
        </w:tc>
        <w:tc>
          <w:tcPr>
            <w:tcW w:w="645" w:type="dxa"/>
            <w:gridSpan w:val="4"/>
          </w:tcPr>
          <w:p w14:paraId="43B8C6F7" w14:textId="77777777" w:rsidR="00824F26" w:rsidRPr="004563C5" w:rsidRDefault="00824F26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1</w:t>
            </w:r>
          </w:p>
        </w:tc>
      </w:tr>
      <w:tr w:rsidR="004563C5" w:rsidRPr="004563C5" w14:paraId="47BD36E4" w14:textId="77777777" w:rsidTr="00DE5F10">
        <w:tc>
          <w:tcPr>
            <w:tcW w:w="14518" w:type="dxa"/>
            <w:gridSpan w:val="4"/>
            <w:vAlign w:val="center"/>
          </w:tcPr>
          <w:p w14:paraId="3446A697" w14:textId="77777777" w:rsidR="00DE5F10" w:rsidRPr="004563C5" w:rsidRDefault="00DE5F10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563C5">
              <w:rPr>
                <w:sz w:val="20"/>
                <w:szCs w:val="20"/>
              </w:rPr>
              <w:t>Итого занятий</w:t>
            </w:r>
          </w:p>
        </w:tc>
        <w:tc>
          <w:tcPr>
            <w:tcW w:w="645" w:type="dxa"/>
            <w:gridSpan w:val="4"/>
          </w:tcPr>
          <w:p w14:paraId="1571BF1B" w14:textId="77777777" w:rsidR="00DE5F10" w:rsidRPr="004563C5" w:rsidRDefault="00200A08" w:rsidP="00E31A8F">
            <w:pPr>
              <w:pStyle w:val="a6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</w:tr>
    </w:tbl>
    <w:p w14:paraId="40EF98A1" w14:textId="77777777" w:rsidR="00B36658" w:rsidRPr="00C329CA" w:rsidRDefault="00B36658" w:rsidP="00C329CA">
      <w:pPr>
        <w:pStyle w:val="1"/>
        <w:jc w:val="center"/>
        <w:rPr>
          <w:rFonts w:ascii="Times New Roman" w:hAnsi="Times New Roman" w:cs="Times New Roman"/>
          <w:b/>
          <w:color w:val="auto"/>
        </w:rPr>
      </w:pPr>
    </w:p>
    <w:p w14:paraId="42BF1D1F" w14:textId="77777777" w:rsidR="00B1011A" w:rsidRPr="00C329CA" w:rsidRDefault="00B1011A" w:rsidP="00C329CA">
      <w:pPr>
        <w:pStyle w:val="1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14:paraId="38CD16CA" w14:textId="77777777" w:rsidR="009351C4" w:rsidRPr="00C329CA" w:rsidRDefault="009351C4" w:rsidP="00C329CA">
      <w:pPr>
        <w:pStyle w:val="1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13" w:name="_Toc106952488"/>
      <w:bookmarkStart w:id="14" w:name="_Toc106953197"/>
      <w:r w:rsidRPr="00C329CA">
        <w:rPr>
          <w:rFonts w:ascii="Times New Roman" w:hAnsi="Times New Roman" w:cs="Times New Roman"/>
          <w:b/>
          <w:color w:val="auto"/>
          <w:sz w:val="28"/>
        </w:rPr>
        <w:t>Образовательная область «Художественно-эстетическое развитие»</w:t>
      </w:r>
      <w:bookmarkEnd w:id="13"/>
      <w:bookmarkEnd w:id="14"/>
    </w:p>
    <w:p w14:paraId="2EF005C5" w14:textId="77777777" w:rsidR="009351C4" w:rsidRPr="004563C5" w:rsidRDefault="009351C4" w:rsidP="009351C4">
      <w:pPr>
        <w:tabs>
          <w:tab w:val="left" w:pos="4155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1A2DDC" w14:textId="77777777" w:rsidR="009351C4" w:rsidRPr="004563C5" w:rsidRDefault="009351C4" w:rsidP="009351C4">
      <w:pPr>
        <w:pStyle w:val="a7"/>
        <w:spacing w:after="0"/>
        <w:rPr>
          <w:sz w:val="20"/>
          <w:szCs w:val="20"/>
        </w:rPr>
      </w:pPr>
      <w:r w:rsidRPr="004563C5">
        <w:rPr>
          <w:b/>
          <w:i/>
          <w:sz w:val="20"/>
          <w:szCs w:val="20"/>
        </w:rPr>
        <w:t>Цели</w:t>
      </w:r>
      <w:r w:rsidRPr="004563C5">
        <w:rPr>
          <w:b/>
          <w:sz w:val="20"/>
          <w:szCs w:val="20"/>
        </w:rPr>
        <w:t>:</w:t>
      </w:r>
      <w:r w:rsidRPr="004563C5">
        <w:rPr>
          <w:sz w:val="20"/>
          <w:szCs w:val="20"/>
        </w:rPr>
        <w:t xml:space="preserve"> формирование интереса к эстетической стороне окружающей действительности и удовлетворение потребности детей дошкольного возраста в самовыражении</w:t>
      </w:r>
    </w:p>
    <w:p w14:paraId="0C5E1BDB" w14:textId="77777777" w:rsidR="009351C4" w:rsidRPr="004563C5" w:rsidRDefault="009351C4" w:rsidP="009351C4">
      <w:pPr>
        <w:pStyle w:val="a7"/>
        <w:spacing w:after="0"/>
        <w:rPr>
          <w:i/>
          <w:sz w:val="20"/>
          <w:szCs w:val="20"/>
        </w:rPr>
      </w:pPr>
    </w:p>
    <w:p w14:paraId="115F4640" w14:textId="77777777" w:rsidR="009351C4" w:rsidRPr="004563C5" w:rsidRDefault="009351C4" w:rsidP="009351C4">
      <w:pPr>
        <w:pStyle w:val="a7"/>
        <w:spacing w:after="0"/>
        <w:rPr>
          <w:b/>
          <w:sz w:val="20"/>
          <w:szCs w:val="20"/>
        </w:rPr>
      </w:pPr>
      <w:r w:rsidRPr="004563C5">
        <w:rPr>
          <w:b/>
          <w:i/>
          <w:sz w:val="20"/>
          <w:szCs w:val="20"/>
        </w:rPr>
        <w:t>Задачи</w:t>
      </w:r>
      <w:r w:rsidRPr="004563C5">
        <w:rPr>
          <w:b/>
          <w:sz w:val="20"/>
          <w:szCs w:val="20"/>
        </w:rPr>
        <w:t xml:space="preserve">: </w:t>
      </w:r>
    </w:p>
    <w:p w14:paraId="0F16C6BE" w14:textId="77777777" w:rsidR="009351C4" w:rsidRPr="004563C5" w:rsidRDefault="009351C4" w:rsidP="00A36734">
      <w:pPr>
        <w:pStyle w:val="a7"/>
        <w:numPr>
          <w:ilvl w:val="0"/>
          <w:numId w:val="5"/>
        </w:numPr>
        <w:spacing w:after="0"/>
        <w:rPr>
          <w:sz w:val="20"/>
          <w:szCs w:val="20"/>
        </w:rPr>
      </w:pPr>
      <w:r w:rsidRPr="004563C5">
        <w:rPr>
          <w:sz w:val="20"/>
          <w:szCs w:val="20"/>
        </w:rPr>
        <w:t>развитие продуктивной деятельности детей (рисование, лепка, аппликация, художественный труд);</w:t>
      </w:r>
    </w:p>
    <w:p w14:paraId="77D3110E" w14:textId="77777777" w:rsidR="009351C4" w:rsidRPr="004563C5" w:rsidRDefault="009351C4" w:rsidP="00A36734">
      <w:pPr>
        <w:pStyle w:val="a7"/>
        <w:numPr>
          <w:ilvl w:val="0"/>
          <w:numId w:val="5"/>
        </w:numPr>
        <w:spacing w:after="0"/>
        <w:rPr>
          <w:sz w:val="20"/>
          <w:szCs w:val="20"/>
        </w:rPr>
      </w:pPr>
      <w:r w:rsidRPr="004563C5">
        <w:rPr>
          <w:sz w:val="20"/>
          <w:szCs w:val="20"/>
        </w:rPr>
        <w:t>развитие детского творчества;</w:t>
      </w:r>
    </w:p>
    <w:p w14:paraId="77424277" w14:textId="77777777" w:rsidR="009351C4" w:rsidRPr="004563C5" w:rsidRDefault="009351C4" w:rsidP="00A36734">
      <w:pPr>
        <w:pStyle w:val="a7"/>
        <w:numPr>
          <w:ilvl w:val="0"/>
          <w:numId w:val="5"/>
        </w:numPr>
        <w:spacing w:after="0"/>
        <w:rPr>
          <w:sz w:val="20"/>
          <w:szCs w:val="20"/>
        </w:rPr>
      </w:pPr>
      <w:r w:rsidRPr="004563C5">
        <w:rPr>
          <w:sz w:val="20"/>
          <w:szCs w:val="20"/>
        </w:rPr>
        <w:t>приобщение к изобразительному искусству.</w:t>
      </w:r>
    </w:p>
    <w:p w14:paraId="43FCBD26" w14:textId="77777777" w:rsidR="00483DCA" w:rsidRPr="004563C5" w:rsidRDefault="009351C4" w:rsidP="00A36734">
      <w:pPr>
        <w:pStyle w:val="ac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63C5">
        <w:rPr>
          <w:rStyle w:val="a9"/>
          <w:rFonts w:ascii="Times New Roman" w:hAnsi="Times New Roman" w:cs="Times New Roman"/>
          <w:b w:val="0"/>
          <w:sz w:val="20"/>
          <w:szCs w:val="20"/>
        </w:rPr>
        <w:t>формирование интереса татарскому декоративно-прикладному искусству; обучение украшению изделий татарским</w:t>
      </w:r>
      <w:r w:rsidRPr="004563C5">
        <w:rPr>
          <w:rFonts w:ascii="Times New Roman" w:hAnsi="Times New Roman" w:cs="Times New Roman"/>
          <w:sz w:val="20"/>
          <w:szCs w:val="20"/>
        </w:rPr>
        <w:t xml:space="preserve"> орнаментом. </w:t>
      </w:r>
    </w:p>
    <w:p w14:paraId="51F146A0" w14:textId="77777777" w:rsidR="0094044D" w:rsidRPr="004563C5" w:rsidRDefault="0094044D" w:rsidP="0094044D">
      <w:pPr>
        <w:spacing w:after="0" w:line="252" w:lineRule="auto"/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</w:pPr>
      <w:r w:rsidRPr="004563C5"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  <w:t>С учетом приоритетного направления:</w:t>
      </w:r>
    </w:p>
    <w:p w14:paraId="302F5094" w14:textId="77777777" w:rsidR="0094044D" w:rsidRPr="004563C5" w:rsidRDefault="0094044D" w:rsidP="00A36734">
      <w:pPr>
        <w:numPr>
          <w:ilvl w:val="0"/>
          <w:numId w:val="9"/>
        </w:numPr>
        <w:spacing w:after="5" w:line="249" w:lineRule="auto"/>
        <w:ind w:right="11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способствовать эколого-эстетическому развитию ребенка, через музыкальные образы;</w:t>
      </w:r>
    </w:p>
    <w:p w14:paraId="2232F930" w14:textId="77777777" w:rsidR="0094044D" w:rsidRPr="004563C5" w:rsidRDefault="0094044D" w:rsidP="00A36734">
      <w:pPr>
        <w:numPr>
          <w:ilvl w:val="0"/>
          <w:numId w:val="9"/>
        </w:numPr>
        <w:spacing w:after="5" w:line="249" w:lineRule="auto"/>
        <w:ind w:right="1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учить сопоставлять свои впечатления о природе с чувствами других людей, авторов музыки, учить выражать свои чувства языком звуков;</w:t>
      </w:r>
    </w:p>
    <w:p w14:paraId="188E5B7D" w14:textId="77777777" w:rsidR="0094044D" w:rsidRPr="004563C5" w:rsidRDefault="0094044D" w:rsidP="00A36734">
      <w:pPr>
        <w:numPr>
          <w:ilvl w:val="0"/>
          <w:numId w:val="9"/>
        </w:numPr>
        <w:spacing w:after="5" w:line="249" w:lineRule="auto"/>
        <w:ind w:right="1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развитие эстетического вкуса детей (знакомство с образцами народных глиняных игрушек). Умение использовать природные материалы в жизни, в быту (глина — кирпич, посуда, камень — строительство, памятники, укрепления и др.);</w:t>
      </w:r>
    </w:p>
    <w:p w14:paraId="285894F7" w14:textId="77777777" w:rsidR="0094044D" w:rsidRPr="004563C5" w:rsidRDefault="0094044D" w:rsidP="00A36734">
      <w:pPr>
        <w:numPr>
          <w:ilvl w:val="0"/>
          <w:numId w:val="9"/>
        </w:numPr>
        <w:spacing w:after="5" w:line="249" w:lineRule="auto"/>
        <w:ind w:right="1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воспитание бережного отношения к природным материалам и сделанным из них предметам.</w:t>
      </w:r>
    </w:p>
    <w:p w14:paraId="6957974D" w14:textId="77777777" w:rsidR="00483DCA" w:rsidRPr="004563C5" w:rsidRDefault="00483DCA" w:rsidP="00483DCA">
      <w:pPr>
        <w:pStyle w:val="ac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988"/>
        <w:gridCol w:w="5528"/>
        <w:gridCol w:w="4536"/>
        <w:gridCol w:w="3665"/>
        <w:gridCol w:w="19"/>
        <w:gridCol w:w="19"/>
        <w:gridCol w:w="19"/>
        <w:gridCol w:w="530"/>
      </w:tblGrid>
      <w:tr w:rsidR="004563C5" w:rsidRPr="004563C5" w14:paraId="13679A59" w14:textId="77777777" w:rsidTr="0018567D">
        <w:tc>
          <w:tcPr>
            <w:tcW w:w="988" w:type="dxa"/>
            <w:vAlign w:val="center"/>
          </w:tcPr>
          <w:p w14:paraId="6054616D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Месяц</w:t>
            </w:r>
          </w:p>
        </w:tc>
        <w:tc>
          <w:tcPr>
            <w:tcW w:w="5528" w:type="dxa"/>
          </w:tcPr>
          <w:p w14:paraId="202A877D" w14:textId="77777777" w:rsidR="0018567D" w:rsidRPr="004563C5" w:rsidRDefault="0018567D" w:rsidP="00FD0B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Рисование</w:t>
            </w:r>
          </w:p>
        </w:tc>
        <w:tc>
          <w:tcPr>
            <w:tcW w:w="4536" w:type="dxa"/>
          </w:tcPr>
          <w:p w14:paraId="1A9C87AD" w14:textId="77777777" w:rsidR="0018567D" w:rsidRPr="004563C5" w:rsidRDefault="0018567D" w:rsidP="00FD0B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Лепка</w:t>
            </w:r>
          </w:p>
        </w:tc>
        <w:tc>
          <w:tcPr>
            <w:tcW w:w="3703" w:type="dxa"/>
            <w:gridSpan w:val="3"/>
          </w:tcPr>
          <w:p w14:paraId="020DB358" w14:textId="77777777" w:rsidR="0018567D" w:rsidRPr="004563C5" w:rsidRDefault="0018567D" w:rsidP="00FD0B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Аппликация</w:t>
            </w:r>
          </w:p>
        </w:tc>
        <w:tc>
          <w:tcPr>
            <w:tcW w:w="549" w:type="dxa"/>
            <w:gridSpan w:val="2"/>
          </w:tcPr>
          <w:p w14:paraId="62A5F2FC" w14:textId="77777777" w:rsidR="0018567D" w:rsidRPr="004563C5" w:rsidRDefault="0018567D" w:rsidP="001856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К.з.</w:t>
            </w:r>
          </w:p>
        </w:tc>
      </w:tr>
      <w:tr w:rsidR="004563C5" w:rsidRPr="004563C5" w14:paraId="7DB9F7F2" w14:textId="77777777" w:rsidTr="0018567D">
        <w:tc>
          <w:tcPr>
            <w:tcW w:w="988" w:type="dxa"/>
            <w:vMerge w:val="restart"/>
            <w:textDirection w:val="btLr"/>
            <w:vAlign w:val="center"/>
          </w:tcPr>
          <w:p w14:paraId="089908ED" w14:textId="77777777" w:rsidR="0018567D" w:rsidRPr="004563C5" w:rsidRDefault="0018567D" w:rsidP="00264D4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  <w:p w14:paraId="71F80F3C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6D7844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06ABB222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«Нарисуй картинку про лето»</w:t>
            </w:r>
          </w:p>
          <w:p w14:paraId="03DD6546" w14:textId="77777777" w:rsidR="0018567D" w:rsidRPr="004563C5" w:rsidRDefault="0018567D" w:rsidP="00DC0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доступными средствами отражать полученные впечатления. Закреплять приемы рисования кистью, умение правильно держать кисть, промывать ее в воде, осушать о тряпочку. Поощрять рисование разных предметов в соответствии с содержанием рисунка. (Комарова Т.С. Изобразительная деятельность в детском саду. Средняя группа.  с. 23)</w:t>
            </w:r>
          </w:p>
        </w:tc>
        <w:tc>
          <w:tcPr>
            <w:tcW w:w="4536" w:type="dxa"/>
          </w:tcPr>
          <w:p w14:paraId="5F82D444" w14:textId="77777777" w:rsidR="0018567D" w:rsidRPr="004563C5" w:rsidRDefault="0018567D" w:rsidP="00B101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Лепка по замыслу.</w:t>
            </w:r>
          </w:p>
          <w:p w14:paraId="39162A7E" w14:textId="77777777" w:rsidR="0018567D" w:rsidRPr="004563C5" w:rsidRDefault="0018567D" w:rsidP="00B1011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задумывать содержание своей работы, доводить задуманное до конца. Использовать ранее полученные умения и навыки. Развивать воображение, творчество. (Т.С.Комарова «Занятия по изобразительной деятельности».  с. 28)</w:t>
            </w:r>
          </w:p>
        </w:tc>
        <w:tc>
          <w:tcPr>
            <w:tcW w:w="3703" w:type="dxa"/>
            <w:gridSpan w:val="3"/>
          </w:tcPr>
          <w:p w14:paraId="2268EBEE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dxa"/>
            <w:gridSpan w:val="2"/>
          </w:tcPr>
          <w:p w14:paraId="2E2FE03B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4F5149C8" w14:textId="77777777" w:rsidTr="0018567D">
        <w:tc>
          <w:tcPr>
            <w:tcW w:w="988" w:type="dxa"/>
            <w:vMerge/>
            <w:vAlign w:val="center"/>
          </w:tcPr>
          <w:p w14:paraId="6269E7D0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13EEFBCB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«Золотая осень» </w:t>
            </w:r>
          </w:p>
          <w:p w14:paraId="523E5D6E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Цель: учить изображать осень. Упражнять в умении рисовать дерево, ствол, тонкие ветки. Закреплять технические умения. Подводить детей к образной передаче явлений. Воспитывать самостоятельность, творчество.  (Комарова Т.С. Изобразительная деятельность в детском саду. Средняя группа.  с. 31) </w:t>
            </w:r>
          </w:p>
        </w:tc>
        <w:tc>
          <w:tcPr>
            <w:tcW w:w="4536" w:type="dxa"/>
          </w:tcPr>
          <w:p w14:paraId="3D933820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03" w:type="dxa"/>
            <w:gridSpan w:val="3"/>
          </w:tcPr>
          <w:p w14:paraId="53DD046E" w14:textId="77777777" w:rsidR="0018567D" w:rsidRPr="004563C5" w:rsidRDefault="0018567D" w:rsidP="002853A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«Красивые флажки» </w:t>
            </w:r>
          </w:p>
          <w:p w14:paraId="60FFE3E0" w14:textId="77777777" w:rsidR="0018567D" w:rsidRPr="004563C5" w:rsidRDefault="0018567D" w:rsidP="002853A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действовать ножницами: правильно держать их, сжимать и разжимать кольца, резать полоску по узкой стороне. Закреплять приемы аккуратного наклеивания, умение чередовать изображения по цвету. Развивать чувство ритма и чувство цвета. (Комарова Т.С. Изобразительная деятельность в детском саду. Средняя группа.  с. 25)</w:t>
            </w:r>
          </w:p>
        </w:tc>
        <w:tc>
          <w:tcPr>
            <w:tcW w:w="549" w:type="dxa"/>
            <w:gridSpan w:val="2"/>
          </w:tcPr>
          <w:p w14:paraId="53D5E223" w14:textId="77777777" w:rsidR="0018567D" w:rsidRPr="004563C5" w:rsidRDefault="0018567D" w:rsidP="002853A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4F4F31B9" w14:textId="77777777" w:rsidTr="0018567D">
        <w:tc>
          <w:tcPr>
            <w:tcW w:w="988" w:type="dxa"/>
            <w:vMerge/>
            <w:vAlign w:val="center"/>
          </w:tcPr>
          <w:p w14:paraId="7C885B2A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161E4E79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«Есть такие мальчики»</w:t>
            </w:r>
          </w:p>
          <w:p w14:paraId="23B5474F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рисовать простым карандашом веселое и грустное лицо. Учить анализировать и понимать содержание стихотворения. Воспитывать доброжелательное отношение к окружающим. Учить выражать и описывать свои чувства. (Колдина Д.Н. Рисование с детьми 4-5 лет. Стр. 13)</w:t>
            </w:r>
          </w:p>
        </w:tc>
        <w:tc>
          <w:tcPr>
            <w:tcW w:w="4536" w:type="dxa"/>
          </w:tcPr>
          <w:p w14:paraId="7C7D62E2" w14:textId="77777777" w:rsidR="0018567D" w:rsidRPr="004563C5" w:rsidRDefault="0018567D" w:rsidP="002853A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«Яблоки и ягоды»</w:t>
            </w:r>
          </w:p>
          <w:p w14:paraId="7147795A" w14:textId="77777777" w:rsidR="0018567D" w:rsidRPr="004563C5" w:rsidRDefault="0018567D" w:rsidP="002853A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закреплять умение детей лепить предметы круглой формы разной величины. Учить передавать в лепке впечатления от окружающего. (Комарова Т.С. Изобразительная деятельность в детском саду. Средняя группа.  с. 23)</w:t>
            </w:r>
          </w:p>
        </w:tc>
        <w:tc>
          <w:tcPr>
            <w:tcW w:w="3703" w:type="dxa"/>
            <w:gridSpan w:val="3"/>
          </w:tcPr>
          <w:p w14:paraId="5E075845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dxa"/>
            <w:gridSpan w:val="2"/>
          </w:tcPr>
          <w:p w14:paraId="5AD24288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0370A38F" w14:textId="77777777" w:rsidTr="0018567D">
        <w:tc>
          <w:tcPr>
            <w:tcW w:w="988" w:type="dxa"/>
            <w:vMerge/>
            <w:vAlign w:val="center"/>
          </w:tcPr>
          <w:p w14:paraId="2C3369A3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4B686D7A" w14:textId="77777777" w:rsidR="0018567D" w:rsidRPr="004563C5" w:rsidRDefault="0018567D" w:rsidP="00B70A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«Нарисуй, какую хочешь игрушку»</w:t>
            </w:r>
          </w:p>
          <w:p w14:paraId="003CC44E" w14:textId="77777777" w:rsidR="0018567D" w:rsidRPr="004563C5" w:rsidRDefault="0018567D" w:rsidP="00B70A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Закреплять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умение задумывать содержание рисунка, создавать изображение, передавая форму частей. Закреплять навыки рисования красками. Воспитывать самостоятельность. Развивать творческие способности, воображение, умение рассказывать о созданном изображении. Формировать положительное эмоциональное отношение к созданным рисункам (Комарова Т.С. Изобразительная деятельность в детском саду. Средняя группа.  с. 82)  </w:t>
            </w:r>
          </w:p>
        </w:tc>
        <w:tc>
          <w:tcPr>
            <w:tcW w:w="4536" w:type="dxa"/>
          </w:tcPr>
          <w:p w14:paraId="364395CA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5" w:type="dxa"/>
          </w:tcPr>
          <w:p w14:paraId="59D63BBA" w14:textId="77777777" w:rsidR="0018567D" w:rsidRPr="004563C5" w:rsidRDefault="0018567D" w:rsidP="000763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«Нарежь полосочки и наклей из них какие хочешь предметы»</w:t>
            </w:r>
          </w:p>
          <w:p w14:paraId="0ABE3287" w14:textId="77777777" w:rsidR="0018567D" w:rsidRPr="004563C5" w:rsidRDefault="0018567D" w:rsidP="00C506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резать широкую полоску бумаги (примерно 5 см), правильно держать ножницы, правильно ими пользоваться. Развивать творчество, воображение. Воспитывать самостоятельность и активность. (Комарова Т.С. Изобразительная деятельность в детском саду. Средняя группа. с. 27)</w:t>
            </w:r>
          </w:p>
        </w:tc>
        <w:tc>
          <w:tcPr>
            <w:tcW w:w="587" w:type="dxa"/>
            <w:gridSpan w:val="4"/>
          </w:tcPr>
          <w:p w14:paraId="3DA5245C" w14:textId="77777777" w:rsidR="0018567D" w:rsidRPr="004563C5" w:rsidRDefault="0018567D" w:rsidP="00C506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77A59FA9" w14:textId="77777777" w:rsidTr="0018567D">
        <w:tc>
          <w:tcPr>
            <w:tcW w:w="988" w:type="dxa"/>
            <w:vMerge/>
            <w:vAlign w:val="center"/>
          </w:tcPr>
          <w:p w14:paraId="133F5907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00471E3D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«Огурец и помидор»</w:t>
            </w:r>
          </w:p>
          <w:p w14:paraId="435FC295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Цель: учить детей рисовать круглые и овальные предметы и закрашивать цветными карандашами, не выходя за контур и накладывая штрихи в одном направлении. Учить рисовать предметы крупно, располагая их на всем листе. Продолжать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учить различать и называть овощи. (Колдина Д.Н. Рисование с детьми 4-5 лет. Стр. 13)</w:t>
            </w:r>
          </w:p>
        </w:tc>
        <w:tc>
          <w:tcPr>
            <w:tcW w:w="4536" w:type="dxa"/>
          </w:tcPr>
          <w:p w14:paraId="4BB89F5A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«Огурец и свекла»</w:t>
            </w:r>
          </w:p>
          <w:p w14:paraId="04C62407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Цель: познакомить детей с приемами лепки предметов овальной формы. Учить передавать особенности каждого предмета. Закреплять умение катать пластилин прямыми движениями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 при лепке предметов овальной формы и кругообразными – при лепке предметов круглой формы. Учить пальцами оттягивать, скруглять концы, сглаживать поверхность. (Комарова Т.С. Изобразительная деятельность в детском саду. Средняя группа. с. 26)</w:t>
            </w:r>
          </w:p>
        </w:tc>
        <w:tc>
          <w:tcPr>
            <w:tcW w:w="3665" w:type="dxa"/>
          </w:tcPr>
          <w:p w14:paraId="4060DC56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7" w:type="dxa"/>
            <w:gridSpan w:val="4"/>
          </w:tcPr>
          <w:p w14:paraId="5EF1A722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1C03263F" w14:textId="77777777" w:rsidTr="0018567D">
        <w:tc>
          <w:tcPr>
            <w:tcW w:w="988" w:type="dxa"/>
            <w:vMerge w:val="restart"/>
            <w:textDirection w:val="btLr"/>
            <w:vAlign w:val="center"/>
          </w:tcPr>
          <w:p w14:paraId="27EB0E35" w14:textId="77777777" w:rsidR="0018567D" w:rsidRPr="004563C5" w:rsidRDefault="0018567D" w:rsidP="000F50B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  <w:p w14:paraId="7F8CCBCF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773CC1E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106A87EC" w14:textId="77777777" w:rsidR="0018567D" w:rsidRPr="004563C5" w:rsidRDefault="0018567D" w:rsidP="00327F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«Дом, в котором ты живешь» </w:t>
            </w:r>
          </w:p>
          <w:p w14:paraId="61ED2739" w14:textId="77777777" w:rsidR="0018567D" w:rsidRPr="004563C5" w:rsidRDefault="0018567D" w:rsidP="00327F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рисовать большой дом, передавать прямоугольную форму стен, ряды окон. Развивать умение дополнять изображение на основе впечатлений от окружающей жизни. (Комарова Т.С. Изобразительная деятельность в детском саду. Средняя группа.  с. 77)</w:t>
            </w:r>
          </w:p>
        </w:tc>
        <w:tc>
          <w:tcPr>
            <w:tcW w:w="4536" w:type="dxa"/>
          </w:tcPr>
          <w:p w14:paraId="6206A247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5" w:type="dxa"/>
          </w:tcPr>
          <w:p w14:paraId="338C5F33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Тема: «Большой дом».</w:t>
            </w:r>
          </w:p>
          <w:p w14:paraId="2B2D0677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Воспитывать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трудолюбие, аккуратность. Развивать чувство пропорций, ритма. Закреплять умение резать полоску бумаги по прямой, срезать углы, составлять изображение из частей. Учить создавать в аппликации образ большого дома. Закреплять приёмы аккуратного наклеивания. Учить детей при рассматривании работ видеть образ. (Комарова Т.С. Изобразительная деятельность в детском саду. Средняя группа.  с. 39)</w:t>
            </w:r>
          </w:p>
        </w:tc>
        <w:tc>
          <w:tcPr>
            <w:tcW w:w="587" w:type="dxa"/>
            <w:gridSpan w:val="4"/>
          </w:tcPr>
          <w:p w14:paraId="795DBC06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00E865BC" w14:textId="77777777" w:rsidTr="0018567D">
        <w:tc>
          <w:tcPr>
            <w:tcW w:w="988" w:type="dxa"/>
            <w:vMerge/>
            <w:vAlign w:val="center"/>
          </w:tcPr>
          <w:p w14:paraId="3FDF004D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14:paraId="691B5366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«Осенние листья» </w:t>
            </w:r>
          </w:p>
          <w:p w14:paraId="585B708E" w14:textId="77777777" w:rsidR="0018567D" w:rsidRPr="004563C5" w:rsidRDefault="0018567D" w:rsidP="00327FA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делать отпечатки листьями. Учить смешивать красную и желтую краску для получения оранжевого цвета. Учить различать и называть деревья, узнавать листья. (Колдина Д.Н. Рисование с детьми 4-5 лет. Стр. 22)</w:t>
            </w:r>
          </w:p>
        </w:tc>
        <w:tc>
          <w:tcPr>
            <w:tcW w:w="4536" w:type="dxa"/>
          </w:tcPr>
          <w:p w14:paraId="46F9E522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«Грибы»</w:t>
            </w:r>
          </w:p>
          <w:p w14:paraId="7BD81241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закреплять умение детей лепить знакомые предметы. Используя усвоенные ранее приемы лепки для уточнения формы. Подводить к образной оценке работ. (Комарова Т.С. Изобразительная деятельность в детском саду. Средняя группа.  с. 32)</w:t>
            </w:r>
          </w:p>
        </w:tc>
        <w:tc>
          <w:tcPr>
            <w:tcW w:w="3665" w:type="dxa"/>
          </w:tcPr>
          <w:p w14:paraId="2B413DB4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7" w:type="dxa"/>
            <w:gridSpan w:val="4"/>
          </w:tcPr>
          <w:p w14:paraId="00E8E010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45CADC5C" w14:textId="77777777" w:rsidTr="0018567D">
        <w:tc>
          <w:tcPr>
            <w:tcW w:w="988" w:type="dxa"/>
            <w:vMerge/>
            <w:vAlign w:val="center"/>
          </w:tcPr>
          <w:p w14:paraId="6E939F4F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30538003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«Дорога для автомобиля»</w:t>
            </w:r>
          </w:p>
          <w:p w14:paraId="0E62CA62" w14:textId="77777777" w:rsidR="0018567D" w:rsidRPr="004563C5" w:rsidRDefault="0018567D" w:rsidP="008F33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закрашивать поверхность рисунка карандашом, создавать сюжетные композиции (Комплексные занятия по программе «От рождения до школы» под ред. Н.Е.Вераксы, Т.С.Комаровой, М.А.Васильевой. Средняя группа. Стр. 117)</w:t>
            </w:r>
          </w:p>
        </w:tc>
        <w:tc>
          <w:tcPr>
            <w:tcW w:w="4536" w:type="dxa"/>
          </w:tcPr>
          <w:p w14:paraId="7EFADC87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5" w:type="dxa"/>
          </w:tcPr>
          <w:p w14:paraId="78EB1975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«Осеннее дерево»</w:t>
            </w:r>
          </w:p>
          <w:p w14:paraId="6E3C856D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Расширять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знания детей о приметах осени. Продолжать учить отрывать от листа бумаги маленькие кусочки, наносить на них клей, приклеивать в нужном месте картинки. Учить понимать и анализировать содержание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стихотворения.(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Д. Н. Колдина «Лепка с детьми 4-5 лет», стр18)</w:t>
            </w:r>
          </w:p>
        </w:tc>
        <w:tc>
          <w:tcPr>
            <w:tcW w:w="587" w:type="dxa"/>
            <w:gridSpan w:val="4"/>
          </w:tcPr>
          <w:p w14:paraId="22D7A468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46332590" w14:textId="77777777" w:rsidTr="0018567D">
        <w:tc>
          <w:tcPr>
            <w:tcW w:w="988" w:type="dxa"/>
            <w:vMerge/>
            <w:vAlign w:val="center"/>
          </w:tcPr>
          <w:p w14:paraId="12748034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1A670902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«Чашка»</w:t>
            </w:r>
          </w:p>
          <w:p w14:paraId="7DD15B74" w14:textId="77777777" w:rsidR="0018567D" w:rsidRPr="004563C5" w:rsidRDefault="0018567D" w:rsidP="008F33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Цель: учить крупно рисовать предмет посуды простым карандашом, располагая его на всем листе. Учить самостоятельно подбирать подходящие цвета, обводить точками нарисованный карандашом контур ватной палочкой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 краской.» украшать изделие точками, нарисованными ватной палочкой. (Колдина Д.Н. Рисование с детьми 4-5 лет. Стр. 24)</w:t>
            </w:r>
          </w:p>
        </w:tc>
        <w:tc>
          <w:tcPr>
            <w:tcW w:w="4536" w:type="dxa"/>
          </w:tcPr>
          <w:p w14:paraId="63AE6727" w14:textId="77777777" w:rsidR="0018567D" w:rsidRPr="004563C5" w:rsidRDefault="0018567D" w:rsidP="00C506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«Бублики»</w:t>
            </w:r>
          </w:p>
          <w:p w14:paraId="34B8204E" w14:textId="77777777" w:rsidR="0018567D" w:rsidRPr="004563C5" w:rsidRDefault="0018567D" w:rsidP="00C506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Продолжать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знакомить детей с пластилином, учить раскатывать кусочек в палочку между ладонями и свёртывать палочку в кольцо. Развивать образное восприятие. Вызывать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 детей чувство радости от полученных изображений. (Т.С.Комарова «Занятия по изобразительной деятельности». Стр 32</w:t>
            </w:r>
          </w:p>
        </w:tc>
        <w:tc>
          <w:tcPr>
            <w:tcW w:w="3665" w:type="dxa"/>
          </w:tcPr>
          <w:p w14:paraId="16BC21B6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7" w:type="dxa"/>
            <w:gridSpan w:val="4"/>
          </w:tcPr>
          <w:p w14:paraId="4A6600A2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33ECC458" w14:textId="77777777" w:rsidTr="0018567D">
        <w:tc>
          <w:tcPr>
            <w:tcW w:w="988" w:type="dxa"/>
            <w:vMerge/>
            <w:vAlign w:val="center"/>
          </w:tcPr>
          <w:p w14:paraId="3334CF91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0C0BC7BE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Рисование на тему «Моя семья».</w:t>
            </w:r>
          </w:p>
          <w:p w14:paraId="3AFA843D" w14:textId="77777777" w:rsidR="0018567D" w:rsidRPr="004563C5" w:rsidRDefault="0018567D" w:rsidP="008F33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рисовать характерные черты внешности членов семьи, развивать мышление, воспитывать уважение к родным. (Комплексные занятия по программе «От рождения до школы» под ред. Н.Е.Вераксы, Т.С.Комаровой, М.А.Васильевой. Средняя группа с. 71)</w:t>
            </w:r>
          </w:p>
        </w:tc>
        <w:tc>
          <w:tcPr>
            <w:tcW w:w="4536" w:type="dxa"/>
          </w:tcPr>
          <w:p w14:paraId="37AFE530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5" w:type="dxa"/>
          </w:tcPr>
          <w:p w14:paraId="71F831C9" w14:textId="77777777" w:rsidR="0018567D" w:rsidRPr="004563C5" w:rsidRDefault="0018567D" w:rsidP="00B447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«Щенок» </w:t>
            </w:r>
          </w:p>
          <w:p w14:paraId="599AD392" w14:textId="77777777" w:rsidR="0018567D" w:rsidRPr="004563C5" w:rsidRDefault="0018567D" w:rsidP="00B226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вырезать круги, овалы, аккуратно их наклеивать. (Комплексные занятия по программе «От рождения до школы» под ред. Н.Е.Вераксы, Т.С.Комаровой, М.А.Васильевой. Средняя группа с. 74)</w:t>
            </w:r>
          </w:p>
        </w:tc>
        <w:tc>
          <w:tcPr>
            <w:tcW w:w="587" w:type="dxa"/>
            <w:gridSpan w:val="4"/>
          </w:tcPr>
          <w:p w14:paraId="23B36314" w14:textId="77777777" w:rsidR="0018567D" w:rsidRPr="004563C5" w:rsidRDefault="0018567D" w:rsidP="00B226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12FA7F26" w14:textId="77777777" w:rsidTr="0018567D">
        <w:tc>
          <w:tcPr>
            <w:tcW w:w="988" w:type="dxa"/>
            <w:vMerge w:val="restart"/>
            <w:textDirection w:val="btLr"/>
            <w:vAlign w:val="center"/>
          </w:tcPr>
          <w:p w14:paraId="1D3521C9" w14:textId="77777777" w:rsidR="0018567D" w:rsidRPr="004563C5" w:rsidRDefault="0018567D" w:rsidP="000F50B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5528" w:type="dxa"/>
          </w:tcPr>
          <w:p w14:paraId="1A5DF03E" w14:textId="77777777" w:rsidR="0018567D" w:rsidRPr="004563C5" w:rsidRDefault="0018567D" w:rsidP="00B70A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«Гриб»</w:t>
            </w:r>
          </w:p>
          <w:p w14:paraId="20D6344C" w14:textId="77777777" w:rsidR="0018567D" w:rsidRPr="004563C5" w:rsidRDefault="0018567D" w:rsidP="00B70A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Учить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рисовать предметы с натуры, состоящие из овала и полуовала; создавать простую сюжетную композицию. Закреплять умения убирать излишки воды на кисточке тряпочкой (Д.Н. Колдина «Рисование с детьми 4 – 5 лет» с. 18)</w:t>
            </w:r>
          </w:p>
        </w:tc>
        <w:tc>
          <w:tcPr>
            <w:tcW w:w="4536" w:type="dxa"/>
          </w:tcPr>
          <w:p w14:paraId="54A0FCCF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Лепка по замыслу.</w:t>
            </w:r>
          </w:p>
          <w:p w14:paraId="3F0F69B1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задумывать содержание своей работы, доводить задуманное до конца. Использовать ранее полученные умения и навыки. Развивать воображение, творчество. (Т.С.Комарова «Занятия по изобразительной деятельности».  с. 28)</w:t>
            </w:r>
          </w:p>
        </w:tc>
        <w:tc>
          <w:tcPr>
            <w:tcW w:w="3665" w:type="dxa"/>
          </w:tcPr>
          <w:p w14:paraId="4D5672A2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7" w:type="dxa"/>
            <w:gridSpan w:val="4"/>
          </w:tcPr>
          <w:p w14:paraId="087887B2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14FA3D3F" w14:textId="77777777" w:rsidTr="0018567D">
        <w:tc>
          <w:tcPr>
            <w:tcW w:w="988" w:type="dxa"/>
            <w:vMerge/>
            <w:vAlign w:val="center"/>
          </w:tcPr>
          <w:p w14:paraId="2EEC9339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44D8B0F2" w14:textId="77777777" w:rsidR="0018567D" w:rsidRPr="004563C5" w:rsidRDefault="0018567D" w:rsidP="00DB7C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Семья неваляшек (Рисование кистью. Гуашь)</w:t>
            </w:r>
          </w:p>
          <w:p w14:paraId="48091971" w14:textId="77777777" w:rsidR="0018567D" w:rsidRPr="004563C5" w:rsidRDefault="0018567D" w:rsidP="00DB7C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Побудить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к рассматриванию детей рассматривать неваляшек разного размера. Учить рисовать простым карандашом неваляшку с натуры определенного размера; передавать характерные особенности неваляшек. (Д.Н. Колдина «Рисование с детьми 4 – 5 лет» с. 33)</w:t>
            </w:r>
          </w:p>
        </w:tc>
        <w:tc>
          <w:tcPr>
            <w:tcW w:w="4536" w:type="dxa"/>
          </w:tcPr>
          <w:p w14:paraId="2021E29D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5" w:type="dxa"/>
          </w:tcPr>
          <w:p w14:paraId="4EFF5D5A" w14:textId="77777777" w:rsidR="0018567D" w:rsidRPr="004563C5" w:rsidRDefault="0018567D" w:rsidP="00C431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«Лодки плывут по реке»</w:t>
            </w:r>
          </w:p>
          <w:p w14:paraId="35AD2801" w14:textId="77777777" w:rsidR="0018567D" w:rsidRPr="004563C5" w:rsidRDefault="0018567D" w:rsidP="00C431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создавать изображение предметов, срезая углы</w:t>
            </w:r>
          </w:p>
          <w:p w14:paraId="4EE46DD4" w14:textId="77777777" w:rsidR="0018567D" w:rsidRPr="004563C5" w:rsidRDefault="0018567D" w:rsidP="00C431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 прямоугольников; закреплять умение составлять красивую композицию, упражнять</w:t>
            </w:r>
          </w:p>
          <w:p w14:paraId="2C563216" w14:textId="77777777" w:rsidR="0018567D" w:rsidRPr="004563C5" w:rsidRDefault="0018567D" w:rsidP="00C4311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в умении аккуратно наклеивать изображения. Развивать эстетический вкус. (Т.С.Комарова «Занятия по изобразительной деятельности». Стр. 35)</w:t>
            </w:r>
          </w:p>
        </w:tc>
        <w:tc>
          <w:tcPr>
            <w:tcW w:w="587" w:type="dxa"/>
            <w:gridSpan w:val="4"/>
          </w:tcPr>
          <w:p w14:paraId="01CC4831" w14:textId="77777777" w:rsidR="0018567D" w:rsidRPr="004563C5" w:rsidRDefault="0018567D" w:rsidP="00C4311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4563C5" w:rsidRPr="004563C5" w14:paraId="69809E7A" w14:textId="77777777" w:rsidTr="0018567D">
        <w:tc>
          <w:tcPr>
            <w:tcW w:w="988" w:type="dxa"/>
            <w:vMerge/>
            <w:vAlign w:val="center"/>
          </w:tcPr>
          <w:p w14:paraId="5F0C4B44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75B05514" w14:textId="77777777" w:rsidR="0018567D" w:rsidRPr="004563C5" w:rsidRDefault="0018567D" w:rsidP="00DB7C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«Внимание дети!» (рисование по замыслу)</w:t>
            </w:r>
          </w:p>
          <w:p w14:paraId="08BCD741" w14:textId="77777777" w:rsidR="0018567D" w:rsidRPr="004563C5" w:rsidRDefault="0018567D" w:rsidP="00DB7C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Повторить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сигналы светофора; познакомить с правилами поведения в транспорте и на улице; учить рисовать сюжетную композицию, развивать аккуратность в работе, внимание, память, воображение, речевую активность; воспитывать бережное отношение к себе и близким.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Интернет ресурс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536" w:type="dxa"/>
          </w:tcPr>
          <w:p w14:paraId="4F9A9D2C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«Слепи какую хочешь игрушку в подарок другу»</w:t>
            </w:r>
          </w:p>
          <w:p w14:paraId="798C828A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продолжать развивать образные представления, воображение и творчество. Закреплять умение использовать при создании изображения разнообразные приемы лепки, усвоенные ранее. Воспитывать внимание другим детям, желание заботиться о них. (Т.С.Комарова «Занятия по изобразительной деятельности». с. 37)</w:t>
            </w:r>
          </w:p>
        </w:tc>
        <w:tc>
          <w:tcPr>
            <w:tcW w:w="3665" w:type="dxa"/>
          </w:tcPr>
          <w:p w14:paraId="1E78D502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7" w:type="dxa"/>
            <w:gridSpan w:val="4"/>
          </w:tcPr>
          <w:p w14:paraId="1C905E5C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2FF610BE" w14:textId="77777777" w:rsidTr="0018567D">
        <w:tc>
          <w:tcPr>
            <w:tcW w:w="988" w:type="dxa"/>
            <w:vMerge/>
            <w:vAlign w:val="center"/>
          </w:tcPr>
          <w:p w14:paraId="064C8ADC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4177D9E9" w14:textId="77777777" w:rsidR="0018567D" w:rsidRPr="004563C5" w:rsidRDefault="0018567D" w:rsidP="001F22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Дымковская роспись. Укрась юбку барышни</w:t>
            </w:r>
          </w:p>
          <w:p w14:paraId="2DEF9E21" w14:textId="77777777" w:rsidR="0018567D" w:rsidRPr="004563C5" w:rsidRDefault="0018567D" w:rsidP="001F22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Познакомить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с народным декоративным искусством (дымковской росписью). Воспитывать уважение к талантливым народным мастерам, создающим яркую народную игрушку. Упражнять в приемах росписи: полосы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вертикальные и горизонтальные, клетка, кольца, точки, пятнышки (примакивание) и др. Закреплять умение рисовать красками гуашь, работать кистью. Развивать чувство цвета, чувство ритма (Т.С.Комарова Изобразительная деятельность в детском саду средняя группа стр. 40)</w:t>
            </w:r>
          </w:p>
        </w:tc>
        <w:tc>
          <w:tcPr>
            <w:tcW w:w="4536" w:type="dxa"/>
          </w:tcPr>
          <w:p w14:paraId="5C9233B3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4" w:type="dxa"/>
            <w:gridSpan w:val="2"/>
          </w:tcPr>
          <w:p w14:paraId="6FD64074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«Красивый букет в подарок всем женщинам в детском саду и мамам» (Коллективная работа).</w:t>
            </w:r>
          </w:p>
          <w:p w14:paraId="09738799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: Воспитывать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порадовать окружающих, создать для них что-то </w:t>
            </w: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красивое. Расширять образные представления детей, развивать умение создавать изображения одних и тех же предметов по-разному, вариативными способами. Продолжать формировать навыки коллективного творчества. Вызывать чувство радости от созданного изображения. (Т. С. Комарова «Изобразительная деятельность в детском саду», средняя группа, стр. 64)</w:t>
            </w:r>
          </w:p>
        </w:tc>
        <w:tc>
          <w:tcPr>
            <w:tcW w:w="568" w:type="dxa"/>
            <w:gridSpan w:val="3"/>
          </w:tcPr>
          <w:p w14:paraId="3025A9F6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</w:tr>
      <w:tr w:rsidR="004563C5" w:rsidRPr="004563C5" w14:paraId="57CD4C94" w14:textId="77777777" w:rsidTr="0018567D">
        <w:tc>
          <w:tcPr>
            <w:tcW w:w="988" w:type="dxa"/>
            <w:vMerge/>
            <w:vAlign w:val="center"/>
          </w:tcPr>
          <w:p w14:paraId="0DED22B7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5D598A37" w14:textId="77777777" w:rsidR="0018567D" w:rsidRPr="004563C5" w:rsidRDefault="0018567D" w:rsidP="00DB7C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«Цветы для мамочки» (коллективная работа с использованием нетрадиционных техник-отпечаток ладошками)</w:t>
            </w:r>
          </w:p>
          <w:p w14:paraId="4F18419D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Познакомить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с праздником - День матери. Вызвать чувство благодарности; побуждать детей оказывать посильную помощь маме в работе по дому. Воспитывать чувства глубокой любви и привязанности к маме. Закреплять умения вступать в диалог. Развивать активность мышления и воображения, координацию движения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интернет ресурс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220" w:type="dxa"/>
            <w:gridSpan w:val="3"/>
          </w:tcPr>
          <w:p w14:paraId="7099F182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Изготовление подарков мамам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интернет ресурс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  <w:p w14:paraId="5CD30162" w14:textId="77777777" w:rsidR="0018567D" w:rsidRPr="004563C5" w:rsidRDefault="0018567D" w:rsidP="00393C93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Цель: воспитывать желание порадовать мам.</w:t>
            </w:r>
          </w:p>
        </w:tc>
        <w:tc>
          <w:tcPr>
            <w:tcW w:w="568" w:type="dxa"/>
            <w:gridSpan w:val="3"/>
          </w:tcPr>
          <w:p w14:paraId="25E901DE" w14:textId="77777777" w:rsidR="0018567D" w:rsidRPr="004563C5" w:rsidRDefault="0018567D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</w:p>
          <w:p w14:paraId="76F95F63" w14:textId="77777777" w:rsidR="0018567D" w:rsidRPr="004563C5" w:rsidRDefault="0018567D" w:rsidP="0018567D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4563C5" w:rsidRPr="004563C5" w14:paraId="7A516BD6" w14:textId="77777777" w:rsidTr="0018567D">
        <w:tc>
          <w:tcPr>
            <w:tcW w:w="988" w:type="dxa"/>
            <w:vMerge w:val="restart"/>
            <w:textDirection w:val="btLr"/>
            <w:vAlign w:val="center"/>
          </w:tcPr>
          <w:p w14:paraId="79FFAE17" w14:textId="77777777" w:rsidR="0018567D" w:rsidRPr="004563C5" w:rsidRDefault="0018567D" w:rsidP="000F50B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  <w:p w14:paraId="60C6B0E0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17C596A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5A7F21C1" w14:textId="77777777" w:rsidR="0018567D" w:rsidRPr="004563C5" w:rsidRDefault="0018567D" w:rsidP="001F22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«Зимний пейзаж»</w:t>
            </w:r>
          </w:p>
          <w:p w14:paraId="5A3ED8AE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Знакомить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с пейзажем. Учить рисовать зимние деревья всей кистью и концом кисти. Учить рисовать контрастный зимний пейзаж, используя белу. И черную гуашь. Развивать воображение, эмоционально – эстетические чувства, любовь к природе. (Д.Н. Колдина «Рисование с детьми 4 – 5 лет» с. 30)</w:t>
            </w:r>
          </w:p>
        </w:tc>
        <w:tc>
          <w:tcPr>
            <w:tcW w:w="4536" w:type="dxa"/>
          </w:tcPr>
          <w:p w14:paraId="380B76CF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«Девочка в зимней одежде» </w:t>
            </w:r>
          </w:p>
          <w:p w14:paraId="2AD9B6BF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вызвать у детей желание передать образ девочки в лепном изображении. Учить выделять части человеческой фигуры в одежде, передавать их с соблюдением пропорций. (Т. С. Комарова «Изобразительная деятельность в детском саду», средняя группа, стр. 47)</w:t>
            </w:r>
          </w:p>
        </w:tc>
        <w:tc>
          <w:tcPr>
            <w:tcW w:w="3684" w:type="dxa"/>
            <w:gridSpan w:val="2"/>
          </w:tcPr>
          <w:p w14:paraId="7D44852A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3"/>
          </w:tcPr>
          <w:p w14:paraId="48B59CE9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4AC77AF1" w14:textId="77777777" w:rsidTr="0018567D">
        <w:tc>
          <w:tcPr>
            <w:tcW w:w="988" w:type="dxa"/>
            <w:vMerge/>
            <w:vAlign w:val="center"/>
          </w:tcPr>
          <w:p w14:paraId="20A2DEBD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2347C504" w14:textId="77777777" w:rsidR="0018567D" w:rsidRPr="004563C5" w:rsidRDefault="0018567D" w:rsidP="001F22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«Снежная баба»</w:t>
            </w:r>
          </w:p>
          <w:p w14:paraId="135DE174" w14:textId="77777777" w:rsidR="0018567D" w:rsidRPr="004563C5" w:rsidRDefault="0018567D" w:rsidP="001F22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Продолжать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учить детей передавать в рисунке особенности изображаемого предмета, используя оттиск скомканной бумагой. Учить доводить предмет до нужного образца с помощью кисточки. (Д.Н. Колдина «Рисование с детьми 4 – 5 лет» с. 31)</w:t>
            </w:r>
          </w:p>
        </w:tc>
        <w:tc>
          <w:tcPr>
            <w:tcW w:w="4536" w:type="dxa"/>
          </w:tcPr>
          <w:p w14:paraId="139EDF0F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4" w:type="dxa"/>
            <w:gridSpan w:val="2"/>
          </w:tcPr>
          <w:p w14:paraId="50DFF39A" w14:textId="77777777" w:rsidR="0018567D" w:rsidRPr="004563C5" w:rsidRDefault="0018567D" w:rsidP="00863D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«Заснеженный город».</w:t>
            </w:r>
          </w:p>
          <w:p w14:paraId="3A913AC7" w14:textId="77777777" w:rsidR="0018567D" w:rsidRPr="004563C5" w:rsidRDefault="0018567D" w:rsidP="00863D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Учить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составлять коллективную сюжетную композицию из прямоугольников разных размеров, технике изготовления фрески: равномерно наносить клей на поверхность и сыпать манную крупу. Продолжать учить работать в коллективе, распределять действия и договариваться о ходе работы. Продолжать учить понимать и анализировать содержание стихотворения.      (Д. Н. Колдина «Аппликация с детьми 4-5 лет», стр.31)</w:t>
            </w:r>
          </w:p>
        </w:tc>
        <w:tc>
          <w:tcPr>
            <w:tcW w:w="568" w:type="dxa"/>
            <w:gridSpan w:val="3"/>
          </w:tcPr>
          <w:p w14:paraId="7088CA58" w14:textId="77777777" w:rsidR="0018567D" w:rsidRPr="004563C5" w:rsidRDefault="0018567D" w:rsidP="00863D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3706A395" w14:textId="77777777" w:rsidTr="0018567D">
        <w:tc>
          <w:tcPr>
            <w:tcW w:w="988" w:type="dxa"/>
            <w:vMerge/>
            <w:vAlign w:val="center"/>
          </w:tcPr>
          <w:p w14:paraId="61C45BD2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45037330" w14:textId="77777777" w:rsidR="0018567D" w:rsidRPr="004563C5" w:rsidRDefault="0018567D" w:rsidP="001F22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«Снегурочка»</w:t>
            </w:r>
          </w:p>
          <w:p w14:paraId="3066C17E" w14:textId="77777777" w:rsidR="0018567D" w:rsidRPr="004563C5" w:rsidRDefault="0018567D" w:rsidP="001F22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Цель: учить детей изображать Снегурочку в шубке (шубка книзу расширена, руки от плеч). Закреплять умение рисовать кистью и красками, накладывать одну краску на другую по высыхании, при украшении шубки чисто промывать кисть и осушить ее, промокая о тряпочку или салфетку. (Т.С.Комарова Изобразительная деятельность в детском саду. Средняя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группа  с.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47)</w:t>
            </w:r>
          </w:p>
        </w:tc>
        <w:tc>
          <w:tcPr>
            <w:tcW w:w="4536" w:type="dxa"/>
          </w:tcPr>
          <w:p w14:paraId="7119DC6E" w14:textId="77777777" w:rsidR="0018567D" w:rsidRPr="004563C5" w:rsidRDefault="0018567D" w:rsidP="00CB537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«Заяц» </w:t>
            </w:r>
          </w:p>
          <w:p w14:paraId="082A6A1D" w14:textId="77777777" w:rsidR="0018567D" w:rsidRPr="004563C5" w:rsidRDefault="0018567D" w:rsidP="006236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Цель: формировать умение передавать в лепке характерные черты животного. (Комплексные занятия по программе «От рождения до школы» под ред. Н.Е.Вераксы, Т.С.Комаровой, М.А.Васильевой. Средняя группа с. 195)</w:t>
            </w:r>
          </w:p>
        </w:tc>
        <w:tc>
          <w:tcPr>
            <w:tcW w:w="3684" w:type="dxa"/>
            <w:gridSpan w:val="2"/>
          </w:tcPr>
          <w:p w14:paraId="5E35A1A4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3"/>
          </w:tcPr>
          <w:p w14:paraId="4A86F8E1" w14:textId="77777777" w:rsidR="0018567D" w:rsidRPr="004563C5" w:rsidRDefault="0018567D" w:rsidP="001D7E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6BBC7AAC" w14:textId="77777777" w:rsidTr="0018567D">
        <w:trPr>
          <w:trHeight w:val="1402"/>
        </w:trPr>
        <w:tc>
          <w:tcPr>
            <w:tcW w:w="988" w:type="dxa"/>
            <w:vMerge/>
            <w:vAlign w:val="center"/>
          </w:tcPr>
          <w:p w14:paraId="14BE6EC9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68ACDED2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«Наша нарядная елка»  </w:t>
            </w:r>
          </w:p>
          <w:p w14:paraId="4AED1B45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передавать в рисунке образ новогодней елки. Формировать умение рисовать елку с удлиняющимися книзу ветвями. Учить пользоваться разными красками, аккуратно накладывать одну на другую только по высыхании. Подводить к эмоциональной оценке работ.      (Т.С.Комарова Изобразительная деятельность в детском саду. Средняя группа с. 50)</w:t>
            </w:r>
          </w:p>
        </w:tc>
        <w:tc>
          <w:tcPr>
            <w:tcW w:w="4536" w:type="dxa"/>
          </w:tcPr>
          <w:p w14:paraId="053BFF03" w14:textId="77777777" w:rsidR="0018567D" w:rsidRPr="004563C5" w:rsidRDefault="0018567D" w:rsidP="00525E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4" w:type="dxa"/>
            <w:gridSpan w:val="2"/>
          </w:tcPr>
          <w:p w14:paraId="69B2BA81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«Бусы на елку» </w:t>
            </w:r>
          </w:p>
          <w:p w14:paraId="08A9CB59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закреплять знание о круглой и овальной форме. Учить срезать углы у прямоугольников и квадратов для получения бусинок овальной и круглой формы, чередовать бусинки разной формы, наклеивать аккуратно, ровно, посередине листа.         (Т. С. Комарова «Изобразительная деятельность в детском саду», средняя группа, стр. 49)</w:t>
            </w:r>
          </w:p>
        </w:tc>
        <w:tc>
          <w:tcPr>
            <w:tcW w:w="568" w:type="dxa"/>
            <w:gridSpan w:val="3"/>
          </w:tcPr>
          <w:p w14:paraId="74EAB8B2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34EFAB5A" w14:textId="77777777" w:rsidTr="0018567D">
        <w:trPr>
          <w:trHeight w:val="912"/>
        </w:trPr>
        <w:tc>
          <w:tcPr>
            <w:tcW w:w="988" w:type="dxa"/>
            <w:vMerge/>
            <w:vAlign w:val="center"/>
          </w:tcPr>
          <w:p w14:paraId="38BB1BFC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7D2D63FE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«Елочный шар»</w:t>
            </w:r>
          </w:p>
          <w:p w14:paraId="5161F21F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продолжать детей учить рисовать восковыми мелками и акварельными красками. Развивать воображение. (Д.Н. Колдина «Рисование с детьми 4 – 5 лет» с. 33)</w:t>
            </w:r>
          </w:p>
        </w:tc>
        <w:tc>
          <w:tcPr>
            <w:tcW w:w="4536" w:type="dxa"/>
          </w:tcPr>
          <w:p w14:paraId="35926A00" w14:textId="77777777" w:rsidR="0018567D" w:rsidRPr="004563C5" w:rsidRDefault="0018567D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«Птичка»</w:t>
            </w:r>
          </w:p>
          <w:p w14:paraId="4CF95A91" w14:textId="77777777" w:rsidR="0018567D" w:rsidRPr="004563C5" w:rsidRDefault="0018567D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лепить птичку, передавая овальную форму тела; закрепить умение оттягивать и прищипывать мелкие части: клюв, хвост, крылышки. Развивать воображение, творчество. (Т. С. Комарова «Изобразительная деятельность в детском саду», средняя группа, стр. 51)</w:t>
            </w:r>
          </w:p>
        </w:tc>
        <w:tc>
          <w:tcPr>
            <w:tcW w:w="3684" w:type="dxa"/>
            <w:gridSpan w:val="2"/>
          </w:tcPr>
          <w:p w14:paraId="15143AFB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3"/>
          </w:tcPr>
          <w:p w14:paraId="44275B8B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234C40BA" w14:textId="77777777" w:rsidTr="0018567D">
        <w:trPr>
          <w:trHeight w:val="298"/>
        </w:trPr>
        <w:tc>
          <w:tcPr>
            <w:tcW w:w="988" w:type="dxa"/>
            <w:vMerge w:val="restart"/>
            <w:textDirection w:val="btLr"/>
            <w:vAlign w:val="center"/>
          </w:tcPr>
          <w:p w14:paraId="698D7CF3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  <w:p w14:paraId="73FF6DA3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91DED9E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748" w:type="dxa"/>
            <w:gridSpan w:val="4"/>
          </w:tcPr>
          <w:p w14:paraId="7C319359" w14:textId="77777777" w:rsidR="0018567D" w:rsidRPr="004563C5" w:rsidRDefault="0018567D" w:rsidP="00CF72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31 декабря – 9 января – каникулы</w:t>
            </w:r>
          </w:p>
        </w:tc>
        <w:tc>
          <w:tcPr>
            <w:tcW w:w="568" w:type="dxa"/>
            <w:gridSpan w:val="3"/>
          </w:tcPr>
          <w:p w14:paraId="14EEAC14" w14:textId="77777777" w:rsidR="0018567D" w:rsidRPr="004563C5" w:rsidRDefault="0018567D" w:rsidP="001856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63C5" w:rsidRPr="004563C5" w14:paraId="22CBA9A0" w14:textId="77777777" w:rsidTr="0018567D">
        <w:tc>
          <w:tcPr>
            <w:tcW w:w="988" w:type="dxa"/>
            <w:vMerge/>
            <w:vAlign w:val="center"/>
          </w:tcPr>
          <w:p w14:paraId="3F5BE1A8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42ECCBD0" w14:textId="77777777" w:rsidR="0018567D" w:rsidRPr="004563C5" w:rsidRDefault="0018567D" w:rsidP="00CF72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Моя зимняя шапка (Рисование кистью. Гуашь)</w:t>
            </w:r>
          </w:p>
          <w:p w14:paraId="1153C5FA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Учить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рисовать шапку простым карандашом; закрашивать гуашью разных цветов. Развивать мышление, внимание.  (Д.Н. Колдина «Рисование с детьми 4 – 5 лет» с. 27)</w:t>
            </w:r>
          </w:p>
        </w:tc>
        <w:tc>
          <w:tcPr>
            <w:tcW w:w="4536" w:type="dxa"/>
          </w:tcPr>
          <w:p w14:paraId="55DED25F" w14:textId="77777777" w:rsidR="0018567D" w:rsidRPr="004563C5" w:rsidRDefault="0018567D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"Мы слепили снеговиков"</w:t>
            </w:r>
          </w:p>
          <w:p w14:paraId="60397C72" w14:textId="77777777" w:rsidR="0018567D" w:rsidRPr="004563C5" w:rsidRDefault="0018567D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Закреплять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умение детей передавать в лепке предметы, состоящие из шаров разной величины. Учить передавать относительную величину частей. Развивать чувство формы, эстетическое восприятие. Закреплять усвоенные приемы лепки.</w:t>
            </w:r>
          </w:p>
          <w:p w14:paraId="18681DDF" w14:textId="77777777" w:rsidR="0018567D" w:rsidRPr="004563C5" w:rsidRDefault="0018567D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(Т.С.Комарова «Занятия по изобразительной деятельности в детском саду». Средняя группа. Стр. 62)</w:t>
            </w:r>
          </w:p>
        </w:tc>
        <w:tc>
          <w:tcPr>
            <w:tcW w:w="3684" w:type="dxa"/>
            <w:gridSpan w:val="2"/>
          </w:tcPr>
          <w:p w14:paraId="6D4EC289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  <w:gridSpan w:val="3"/>
          </w:tcPr>
          <w:p w14:paraId="0189E966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4169A944" w14:textId="77777777" w:rsidTr="0018567D">
        <w:tc>
          <w:tcPr>
            <w:tcW w:w="988" w:type="dxa"/>
            <w:vMerge/>
            <w:vAlign w:val="center"/>
          </w:tcPr>
          <w:p w14:paraId="7A37221C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30248059" w14:textId="77777777" w:rsidR="0018567D" w:rsidRPr="004563C5" w:rsidRDefault="0018567D" w:rsidP="00CF72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«Морозные узоры (зимнее окошко)»</w:t>
            </w:r>
          </w:p>
          <w:p w14:paraId="035CB56C" w14:textId="77777777" w:rsidR="0018567D" w:rsidRPr="004563C5" w:rsidRDefault="0018567D" w:rsidP="00CF72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Цель: учить детей рисовать морозные узоры в стилистике кружевоплетения. Создать условия для экспериментирования с красками для получения разнообразных оттенков голубого цвета. Расширить и разнообразить образный ряд – создать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ситуацию для свободного, творческого применения разных декоративных элементов (точка, круг, завиток, листок, лепесток, трилистник, волнистая линия, прямая линия). Совершенствовать технику рисования концом кисти. Развивать чувство формы и композиции. (Лыкова И.А. Изобразительная деятельность в детском саду: планирование, конспекты занятий, методические рекомендации. Средняя 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группа.–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с. 66-67)</w:t>
            </w:r>
          </w:p>
        </w:tc>
        <w:tc>
          <w:tcPr>
            <w:tcW w:w="4536" w:type="dxa"/>
          </w:tcPr>
          <w:p w14:paraId="16A8909B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5BC04FC4" w14:textId="77777777" w:rsidR="0018567D" w:rsidRPr="004563C5" w:rsidRDefault="0018567D" w:rsidP="00863D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«Белая снежинка».</w:t>
            </w:r>
          </w:p>
          <w:p w14:paraId="7BC0FAA6" w14:textId="77777777" w:rsidR="0018567D" w:rsidRPr="004563C5" w:rsidRDefault="0018567D" w:rsidP="00863D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Продолжать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учить правильно держать ножницы, разрезать квадрат на узкие полосы. Упражнять в составлении задуманного предмета из полос.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Закреплять навык аккуратного и ровного наклеивания. Учить анализировать и понимать содержание стихотворения. (Д. Н. Колдина «Аппликация с детьми 4-5 лет», стр.23)</w:t>
            </w:r>
          </w:p>
        </w:tc>
        <w:tc>
          <w:tcPr>
            <w:tcW w:w="530" w:type="dxa"/>
          </w:tcPr>
          <w:p w14:paraId="355CBA73" w14:textId="77777777" w:rsidR="0018567D" w:rsidRPr="004563C5" w:rsidRDefault="0018567D" w:rsidP="00863D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</w:tr>
      <w:tr w:rsidR="004563C5" w:rsidRPr="004563C5" w14:paraId="3A208E9F" w14:textId="77777777" w:rsidTr="0018567D">
        <w:tc>
          <w:tcPr>
            <w:tcW w:w="988" w:type="dxa"/>
            <w:vMerge/>
            <w:vAlign w:val="center"/>
          </w:tcPr>
          <w:p w14:paraId="0D8F673A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5177E786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«Маленький гномик»</w:t>
            </w:r>
          </w:p>
          <w:p w14:paraId="7FF9D625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передавать в рисунке образ маленького человечка – лесного гномика, составляя изображение из простых частей: круглая головка, конусообразная рубашка, треугольный колпачок, прямые руки, соблюдая при этом в упрощенном виде соотношение по величине. (Т.С.Комарова Изобразительная деятельность в детском саду. Средняя группа с. 42)</w:t>
            </w:r>
          </w:p>
        </w:tc>
        <w:tc>
          <w:tcPr>
            <w:tcW w:w="4536" w:type="dxa"/>
          </w:tcPr>
          <w:p w14:paraId="2E993ACF" w14:textId="77777777" w:rsidR="0018567D" w:rsidRPr="004563C5" w:rsidRDefault="0018567D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«Саночки»</w:t>
            </w:r>
          </w:p>
          <w:p w14:paraId="4771EA4B" w14:textId="77777777" w:rsidR="0018567D" w:rsidRPr="004563C5" w:rsidRDefault="0018567D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Продолжать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знакомить детей с Зимними забавами. Совершенствовать умения раскатывать пластилин между ладонями (столбик). Воспитывать у детей сочувствие, желание помочь.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интернет ресурс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722" w:type="dxa"/>
            <w:gridSpan w:val="4"/>
          </w:tcPr>
          <w:p w14:paraId="783629F1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</w:tcPr>
          <w:p w14:paraId="50F3F591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3031970A" w14:textId="77777777" w:rsidTr="0018567D">
        <w:tc>
          <w:tcPr>
            <w:tcW w:w="988" w:type="dxa"/>
            <w:vMerge w:val="restart"/>
            <w:textDirection w:val="btLr"/>
            <w:vAlign w:val="center"/>
          </w:tcPr>
          <w:p w14:paraId="0E0C4687" w14:textId="77777777" w:rsidR="0018567D" w:rsidRPr="004563C5" w:rsidRDefault="0018567D" w:rsidP="000F50B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5528" w:type="dxa"/>
          </w:tcPr>
          <w:p w14:paraId="07FA5794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«Снеговики в шапочках шарфиках»</w:t>
            </w:r>
          </w:p>
          <w:p w14:paraId="29FE7487" w14:textId="77777777" w:rsidR="0018567D" w:rsidRPr="004563C5" w:rsidRDefault="0018567D" w:rsidP="00CE604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рисование нарядных снеговиков в шапочках и шарфиках. Освоение приемов декоративного оформления комплектов зимней одежды. Развитие глазомера, чувства цвета, формы и пропорций. (Лыкова И.А. Изобразительная деятельность в детском саду: планирование, конспекты занятий, методические рекомендации. Средняя группа. с. 78-79).</w:t>
            </w:r>
          </w:p>
        </w:tc>
        <w:tc>
          <w:tcPr>
            <w:tcW w:w="4536" w:type="dxa"/>
          </w:tcPr>
          <w:p w14:paraId="21C91585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3A4B44D1" w14:textId="77777777" w:rsidR="0018567D" w:rsidRPr="004563C5" w:rsidRDefault="0018567D" w:rsidP="00167D7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«Совенок»           </w:t>
            </w:r>
          </w:p>
          <w:p w14:paraId="749BD3EC" w14:textId="77777777" w:rsidR="0018567D" w:rsidRPr="004563C5" w:rsidRDefault="0018567D" w:rsidP="0042526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составлять предмет из деталей, аккуратно вырезать части аппликации. (Комплексные занятия по программе «От рождения до школы» под ред. Н.Е.Вераксы, Т.С.Комаровой, М.А.Васильевой. Средняя группа. с. 243)</w:t>
            </w:r>
          </w:p>
        </w:tc>
        <w:tc>
          <w:tcPr>
            <w:tcW w:w="530" w:type="dxa"/>
          </w:tcPr>
          <w:p w14:paraId="191E0850" w14:textId="77777777" w:rsidR="0018567D" w:rsidRPr="004563C5" w:rsidRDefault="0018567D" w:rsidP="0042526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063E86B5" w14:textId="77777777" w:rsidTr="0018567D">
        <w:tc>
          <w:tcPr>
            <w:tcW w:w="988" w:type="dxa"/>
            <w:vMerge/>
            <w:vAlign w:val="center"/>
          </w:tcPr>
          <w:p w14:paraId="797C3A63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2DD8ED6A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«Как розовые яблоки, на ветках снегири»</w:t>
            </w:r>
          </w:p>
          <w:p w14:paraId="7618C250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рисование снегирей на заснежанных ветках. Создание простой композиции. Передача особенностей внешнего вида конкретной птицы – строения тела и окраски. (Лыкова И.А. Изобразительная деятельность в детском саду: планирование, конспекты занятий, методические рекомендации. Средняя группа. с. 90-91)</w:t>
            </w:r>
          </w:p>
          <w:p w14:paraId="2EE369DB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6560B486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«Девочка в длинной шубке»</w:t>
            </w:r>
          </w:p>
          <w:p w14:paraId="49FA5AD6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передавать в лепке фигуру человека, соблюдая соотношение частей по величине. Закреплять умение раскатывать пластилин между ладонями; лепить пальцами, придавать фигуре нужную форму; соединять части, плотно прижимая их друг к другу, и сглаживать места скрепления. (Т.С.Комарова Изобразительная деятельность в детском саду. Средняя группа с. 55)</w:t>
            </w:r>
          </w:p>
        </w:tc>
        <w:tc>
          <w:tcPr>
            <w:tcW w:w="3722" w:type="dxa"/>
            <w:gridSpan w:val="4"/>
          </w:tcPr>
          <w:p w14:paraId="247B9BA3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</w:tcPr>
          <w:p w14:paraId="350E722A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31E685A9" w14:textId="77777777" w:rsidTr="0018567D">
        <w:tc>
          <w:tcPr>
            <w:tcW w:w="988" w:type="dxa"/>
            <w:vMerge/>
            <w:vAlign w:val="center"/>
          </w:tcPr>
          <w:p w14:paraId="27C2923D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6E7108BF" w14:textId="77777777" w:rsidR="0018567D" w:rsidRPr="004563C5" w:rsidRDefault="0018567D" w:rsidP="00EB54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«Украшение свитера»</w:t>
            </w:r>
          </w:p>
          <w:p w14:paraId="01697862" w14:textId="77777777" w:rsidR="0018567D" w:rsidRPr="004563C5" w:rsidRDefault="0018567D" w:rsidP="00EB54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закреплять умение детей украшать предметы одежды, используя линии, мазки, точки, кружки и другие знакомые элементы. Учить подбирать краски в соответствии с цветом свитера. (Т.С.Комарова Изобразительная деятельность в детском саду. Средняя группа с. 40)</w:t>
            </w:r>
          </w:p>
        </w:tc>
        <w:tc>
          <w:tcPr>
            <w:tcW w:w="4536" w:type="dxa"/>
          </w:tcPr>
          <w:p w14:paraId="463BF7C8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059D85A2" w14:textId="77777777" w:rsidR="0018567D" w:rsidRPr="004563C5" w:rsidRDefault="0018567D" w:rsidP="008974B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«Летящие самолеты»</w:t>
            </w:r>
          </w:p>
          <w:p w14:paraId="071C4BDB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Цель: учить детей правильно составлять изображения из деталей, находить место той или иной детали в общей работе, аккуратно наклеивать. Закреплять знание формы (прямоугольник), учить плавно срезать его углы. Вызывать радость от созданной всеми вместе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картины. (Т.С.Комарова Изобразительная деятельность в детском саду. Средняя группа. с. 60)</w:t>
            </w:r>
          </w:p>
        </w:tc>
        <w:tc>
          <w:tcPr>
            <w:tcW w:w="530" w:type="dxa"/>
          </w:tcPr>
          <w:p w14:paraId="6396C648" w14:textId="77777777" w:rsidR="0018567D" w:rsidRPr="004563C5" w:rsidRDefault="001856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  <w:p w14:paraId="2A419B10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3C5" w:rsidRPr="004563C5" w14:paraId="0650EE9F" w14:textId="77777777" w:rsidTr="0018567D">
        <w:trPr>
          <w:trHeight w:val="1543"/>
        </w:trPr>
        <w:tc>
          <w:tcPr>
            <w:tcW w:w="988" w:type="dxa"/>
            <w:vMerge/>
            <w:vAlign w:val="center"/>
          </w:tcPr>
          <w:p w14:paraId="73A27DDB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3BC3361E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«Самолеты летят сквозь облака» </w:t>
            </w:r>
          </w:p>
          <w:p w14:paraId="4AFFE49B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изображать самолеты, летящие сквозь облака, используя разный нажим на карандаш. Развивать образное восприятие, образные представления. Вызывать положительное эмоциональное отношение к созданным рисункам. (Т.С.Комарова Изобразительная деятельность в детском саду. Средняя группа с. 80)</w:t>
            </w:r>
          </w:p>
        </w:tc>
        <w:tc>
          <w:tcPr>
            <w:tcW w:w="4536" w:type="dxa"/>
          </w:tcPr>
          <w:p w14:paraId="55F1E1A1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«Птички прилетели на кормушку и клюют зернышки»</w:t>
            </w:r>
          </w:p>
          <w:p w14:paraId="3B69B6BA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передавать в лепке простую позу: наклон головы и тела вниз. Закреплять технические приемы лепки. Учить объединять свою работу с работой товарища, чтобы передать простой сюжет, сценку. (Т.С.Комарова Изобразительная деятельность в детском саду. Средняя группа с. 61)</w:t>
            </w:r>
          </w:p>
        </w:tc>
        <w:tc>
          <w:tcPr>
            <w:tcW w:w="3722" w:type="dxa"/>
            <w:gridSpan w:val="4"/>
          </w:tcPr>
          <w:p w14:paraId="6193E438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</w:tcPr>
          <w:p w14:paraId="01A732B5" w14:textId="77777777" w:rsidR="0018567D" w:rsidRPr="004563C5" w:rsidRDefault="00EA655A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79C83E7A" w14:textId="77777777" w:rsidTr="0018567D">
        <w:tc>
          <w:tcPr>
            <w:tcW w:w="988" w:type="dxa"/>
            <w:vMerge w:val="restart"/>
            <w:textDirection w:val="btLr"/>
            <w:vAlign w:val="center"/>
          </w:tcPr>
          <w:p w14:paraId="69DF0B53" w14:textId="77777777" w:rsidR="0018567D" w:rsidRPr="004563C5" w:rsidRDefault="0018567D" w:rsidP="000F50B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  <w:p w14:paraId="2CC25204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5D13C65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3706B979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«Ваза с цветами» </w:t>
            </w:r>
          </w:p>
          <w:p w14:paraId="18061513" w14:textId="77777777" w:rsidR="0018567D" w:rsidRPr="004563C5" w:rsidRDefault="0018567D" w:rsidP="009615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создавать в рисунке сюжетную композицию, воспитывать доброе внимательное отношение к маме. (Комплексные занятия по программе «От рождения до школы» под ред. Н.Е.Вераксы, Т.С.Комаровой, М.А.Васильевой. Средняя группа. Стр. 227)</w:t>
            </w:r>
          </w:p>
        </w:tc>
        <w:tc>
          <w:tcPr>
            <w:tcW w:w="4536" w:type="dxa"/>
          </w:tcPr>
          <w:p w14:paraId="3C6343A2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47266D80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«Вырезывание и наклеивание красивого цветка в подарок маме и бабушке»</w:t>
            </w:r>
          </w:p>
          <w:p w14:paraId="2843A490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вырезывать и наклеивать красивый цветок: вырезывать части цветка (срезая углы путем закругления), составлять из них красивое изображение. Развивать чувство цвета, эстетическое восприятие, воображение. Воспитывать внимание к родным и близким. (Т.С.Комарова Изобразительная деятельность в детском саду. Средняя группа, с. 63)</w:t>
            </w:r>
          </w:p>
        </w:tc>
        <w:tc>
          <w:tcPr>
            <w:tcW w:w="530" w:type="dxa"/>
          </w:tcPr>
          <w:p w14:paraId="460CF2B7" w14:textId="77777777" w:rsidR="0018567D" w:rsidRPr="004563C5" w:rsidRDefault="00EA655A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1FE2BFF1" w14:textId="77777777" w:rsidTr="0018567D">
        <w:tc>
          <w:tcPr>
            <w:tcW w:w="988" w:type="dxa"/>
            <w:vMerge/>
            <w:vAlign w:val="center"/>
          </w:tcPr>
          <w:p w14:paraId="1211D305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50D934AB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«Нарисуй картинку про весну»</w:t>
            </w:r>
          </w:p>
          <w:p w14:paraId="37C65365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передавать в рисунке впечатления от весны. Развивать умение правильно располагать изображение на листе бумаги. Упражнять в рисовании красками: хорошо промывать кисть, осушать ее, набирать краску на кисть по мере надобности. (Т.С. Комарова «Изобразительная деятельность в детском саду Средняя группа» с. 81)</w:t>
            </w:r>
          </w:p>
        </w:tc>
        <w:tc>
          <w:tcPr>
            <w:tcW w:w="4536" w:type="dxa"/>
          </w:tcPr>
          <w:p w14:paraId="4E7A2A46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«Зайчики выскочили на полянку, чтобы пощипать зеленую травку»</w:t>
            </w:r>
          </w:p>
          <w:p w14:paraId="3FB49E70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лепить животное; передавать овальную форму его туловища, головы, ушей. Закреплять приемы лепки и соединения частей. Развивать умение создавать коллективную композицию. (Т.С.Комарова Изобразительная деятельность в детском саду. Средняя группа    с. 70)</w:t>
            </w:r>
          </w:p>
        </w:tc>
        <w:tc>
          <w:tcPr>
            <w:tcW w:w="3722" w:type="dxa"/>
            <w:gridSpan w:val="4"/>
          </w:tcPr>
          <w:p w14:paraId="0F2F14D1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</w:tcPr>
          <w:p w14:paraId="1C3E5F82" w14:textId="77777777" w:rsidR="0018567D" w:rsidRPr="004563C5" w:rsidRDefault="00EA655A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6A12F436" w14:textId="77777777" w:rsidTr="0018567D">
        <w:tc>
          <w:tcPr>
            <w:tcW w:w="988" w:type="dxa"/>
            <w:vMerge/>
            <w:vAlign w:val="center"/>
          </w:tcPr>
          <w:p w14:paraId="58EA3F7D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2D928E6E" w14:textId="77777777" w:rsidR="0018567D" w:rsidRPr="004563C5" w:rsidRDefault="0018567D" w:rsidP="00EB5416">
            <w:pPr>
              <w:jc w:val="both"/>
              <w:rPr>
                <w:rFonts w:ascii="Times New Roman" w:eastAsia="Times New Roman" w:hAnsi="Times New Roman" w:cs="Times New Roman"/>
                <w:kern w:val="36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kern w:val="36"/>
                <w:sz w:val="20"/>
                <w:szCs w:val="20"/>
                <w:lang w:eastAsia="ru-RU"/>
              </w:rPr>
              <w:t>Укрась свои игрушки «Весёлые матрёшки»</w:t>
            </w:r>
          </w:p>
          <w:p w14:paraId="6A6EDAA4" w14:textId="77777777" w:rsidR="0018567D" w:rsidRPr="004563C5" w:rsidRDefault="0018567D" w:rsidP="00EB5416">
            <w:pPr>
              <w:jc w:val="both"/>
              <w:rPr>
                <w:rFonts w:ascii="Times New Roman" w:eastAsia="Times New Roman" w:hAnsi="Times New Roman" w:cs="Times New Roman"/>
                <w:kern w:val="36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eastAsia="Times New Roman" w:hAnsi="Times New Roman" w:cs="Times New Roman"/>
                <w:kern w:val="36"/>
                <w:sz w:val="20"/>
                <w:szCs w:val="20"/>
                <w:lang w:eastAsia="ru-RU"/>
              </w:rPr>
              <w:t>Цель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kern w:val="36"/>
                <w:sz w:val="20"/>
                <w:szCs w:val="20"/>
                <w:lang w:eastAsia="ru-RU"/>
              </w:rPr>
              <w:t>: Развивать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kern w:val="36"/>
                <w:sz w:val="20"/>
                <w:szCs w:val="20"/>
                <w:lang w:eastAsia="ru-RU"/>
              </w:rPr>
              <w:t xml:space="preserve"> эстетическое восприятие. Продолжать знакомить с дымковскими игрушками. Учить отмечать их характерные особенности; выделять элементы узора: круги, кольца, точки, полосы. Закреплять представление детей о ярком, нарядном, праздничном колорите игрушек. Закреплять приемы рисования кистью (Т.С. Комарова «Изобразительная деятельность в детском саду Средняя группа» с. 62)</w:t>
            </w:r>
          </w:p>
        </w:tc>
        <w:tc>
          <w:tcPr>
            <w:tcW w:w="4536" w:type="dxa"/>
          </w:tcPr>
          <w:p w14:paraId="39C6A6C3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14F850DF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«Вырежи и наклей, что бывает круглое и овальное»</w:t>
            </w:r>
          </w:p>
          <w:p w14:paraId="1543402C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Цель: учить детей выбирать тему работы в соответствии с определенными условиями. Воспитывать умение доводить свой замысел до конца. Развивать творческие способности, воображение. Упражнять в срезании углов у прямоугольника и квадрата,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закругляя их. (Т.С.Комарова Изобразительная деятельность в детском саду. Средняя группа с. 66)</w:t>
            </w:r>
          </w:p>
        </w:tc>
        <w:tc>
          <w:tcPr>
            <w:tcW w:w="530" w:type="dxa"/>
          </w:tcPr>
          <w:p w14:paraId="5001A48F" w14:textId="77777777" w:rsidR="0018567D" w:rsidRPr="004563C5" w:rsidRDefault="00EA655A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</w:tr>
      <w:tr w:rsidR="004563C5" w:rsidRPr="004563C5" w14:paraId="41DEF3DE" w14:textId="77777777" w:rsidTr="0018567D">
        <w:tc>
          <w:tcPr>
            <w:tcW w:w="988" w:type="dxa"/>
            <w:vMerge/>
            <w:vAlign w:val="center"/>
          </w:tcPr>
          <w:p w14:paraId="742FBBE4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664818D4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«Красивая птичка» </w:t>
            </w:r>
          </w:p>
          <w:p w14:paraId="76ED78B8" w14:textId="77777777" w:rsidR="0018567D" w:rsidRPr="004563C5" w:rsidRDefault="0018567D" w:rsidP="00EB54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рисовать птичку, передавая форму тела (овальная), частей, красивое оперение. Упражнять в рисовании красками, кистью. Развивать образное восприятие, воображение. (Т.С. Комарова «Изобразительная деятельность в детском саду Средняя группа» с. 61)</w:t>
            </w:r>
          </w:p>
        </w:tc>
        <w:tc>
          <w:tcPr>
            <w:tcW w:w="4536" w:type="dxa"/>
          </w:tcPr>
          <w:p w14:paraId="0F3D26C7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«Птичка» </w:t>
            </w:r>
          </w:p>
          <w:p w14:paraId="3805648E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продолжать учить лепить птичку, передавая овальную форму тела; оттягивать и прищипывать мелкие части: клюв, хвост, крылышки. Учить отмечать разнообразие получившихся изображений, радоваться им. (Т.С.Комарова Изобразительная деятельность в детском саду. Средняя группа с. 51)</w:t>
            </w:r>
          </w:p>
        </w:tc>
        <w:tc>
          <w:tcPr>
            <w:tcW w:w="3722" w:type="dxa"/>
            <w:gridSpan w:val="4"/>
          </w:tcPr>
          <w:p w14:paraId="41EF6145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</w:tcPr>
          <w:p w14:paraId="17736B10" w14:textId="77777777" w:rsidR="0018567D" w:rsidRPr="004563C5" w:rsidRDefault="00EA655A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2DB81C22" w14:textId="77777777" w:rsidTr="0018567D">
        <w:tc>
          <w:tcPr>
            <w:tcW w:w="988" w:type="dxa"/>
            <w:vMerge/>
            <w:vAlign w:val="center"/>
          </w:tcPr>
          <w:p w14:paraId="213E6830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722FB96C" w14:textId="77777777" w:rsidR="0018567D" w:rsidRPr="004563C5" w:rsidRDefault="0018567D" w:rsidP="00624A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Сова (Рисование цветными карандашами)</w:t>
            </w:r>
          </w:p>
          <w:p w14:paraId="2BE96915" w14:textId="77777777" w:rsidR="0018567D" w:rsidRPr="004563C5" w:rsidRDefault="0018567D" w:rsidP="00624A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Учить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рисовать птицу, используя овал и круг. Познакомить с отличительными особенностями совы. Развивать воображение. (Д.Н. Колдина «Рисование с детьми 4-5 лет» с. 17)</w:t>
            </w:r>
          </w:p>
        </w:tc>
        <w:tc>
          <w:tcPr>
            <w:tcW w:w="4536" w:type="dxa"/>
          </w:tcPr>
          <w:p w14:paraId="3471266B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73DB9DE6" w14:textId="77777777" w:rsidR="0018567D" w:rsidRPr="004563C5" w:rsidRDefault="0018567D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«Скворечник для птиц»</w:t>
            </w:r>
          </w:p>
          <w:p w14:paraId="4B458840" w14:textId="77777777" w:rsidR="0018567D" w:rsidRPr="004563C5" w:rsidRDefault="0018567D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Учить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изображать в аппликации предметы, состоящие из нескольких частей; определять форму частей (прямоугольная, круглая, треугольная). Закрепить умение преобразовывать готовые формы, разрезая их на две части. -учить наклеивать части скворечника в определенной последовательности.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интернет ресурс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30" w:type="dxa"/>
          </w:tcPr>
          <w:p w14:paraId="4588D74A" w14:textId="77777777" w:rsidR="0018567D" w:rsidRPr="004563C5" w:rsidRDefault="00EA655A" w:rsidP="00E873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71AFB1FE" w14:textId="77777777" w:rsidTr="0018567D">
        <w:tc>
          <w:tcPr>
            <w:tcW w:w="988" w:type="dxa"/>
            <w:vMerge w:val="restart"/>
            <w:textDirection w:val="btLr"/>
            <w:vAlign w:val="center"/>
          </w:tcPr>
          <w:p w14:paraId="0B1C0D8F" w14:textId="77777777" w:rsidR="0018567D" w:rsidRPr="004563C5" w:rsidRDefault="0018567D" w:rsidP="000F50B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5528" w:type="dxa"/>
          </w:tcPr>
          <w:p w14:paraId="4E40EC2F" w14:textId="77777777" w:rsidR="0018567D" w:rsidRPr="004563C5" w:rsidRDefault="0018567D" w:rsidP="00556D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«Нарисуй картинку про весну»</w:t>
            </w:r>
          </w:p>
          <w:p w14:paraId="2BB19A9F" w14:textId="77777777" w:rsidR="0018567D" w:rsidRPr="004563C5" w:rsidRDefault="0018567D" w:rsidP="00556D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Учить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передавать в рисунке впечатления от весны. Развивать умения удачно располагать изображение на листе. Упражнять в рисовании красками (хорошо промывать, осушать ее, набирать краску на кисть по мере необходимости)</w:t>
            </w:r>
          </w:p>
          <w:p w14:paraId="57858D8B" w14:textId="77777777" w:rsidR="0018567D" w:rsidRPr="004563C5" w:rsidRDefault="0018567D" w:rsidP="00556D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(Т.С. Комарова «Изобразительная деятельность в детском саду Средняя группа» с. 81)</w:t>
            </w:r>
          </w:p>
        </w:tc>
        <w:tc>
          <w:tcPr>
            <w:tcW w:w="4536" w:type="dxa"/>
          </w:tcPr>
          <w:p w14:paraId="3993E7C9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7A2FDF23" w14:textId="77777777" w:rsidR="0018567D" w:rsidRPr="004563C5" w:rsidRDefault="0018567D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«Бабочка»</w:t>
            </w:r>
          </w:p>
          <w:p w14:paraId="199028BE" w14:textId="77777777" w:rsidR="0018567D" w:rsidRPr="004563C5" w:rsidRDefault="0018567D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Учить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украшать аппликацию кругами, квадратами и треугольниками, соблюдая симметрию в создании узора. Продолжать учить располагать предмет в центре листа. Закреплять умение аккуратно и ровно наклеивать детали на лист бумаги. Развивать внимание и сообразительность. (Д. Н. Колдина «Аппликация с детьми 4-5 лет», стр.44)</w:t>
            </w:r>
          </w:p>
        </w:tc>
        <w:tc>
          <w:tcPr>
            <w:tcW w:w="530" w:type="dxa"/>
          </w:tcPr>
          <w:p w14:paraId="4A77D192" w14:textId="77777777" w:rsidR="0018567D" w:rsidRPr="004563C5" w:rsidRDefault="00EA655A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5BE02283" w14:textId="77777777" w:rsidTr="0018567D">
        <w:tc>
          <w:tcPr>
            <w:tcW w:w="988" w:type="dxa"/>
            <w:vMerge/>
            <w:vAlign w:val="center"/>
          </w:tcPr>
          <w:p w14:paraId="7C4C42F3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14B150DA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«Расцвели красивые цветы»</w:t>
            </w:r>
          </w:p>
          <w:p w14:paraId="71777650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учить детей рисовать красивые цветы, используя разнообразные формообразующие движения, работая всей кистью и ее концом. Развивать эстетические чувства, чувства ритма, представления о красоте. (Т.С. Комарова «Изобразительная деятельность в детском саду Средняя группа» с. 64)</w:t>
            </w:r>
          </w:p>
        </w:tc>
        <w:tc>
          <w:tcPr>
            <w:tcW w:w="4536" w:type="dxa"/>
          </w:tcPr>
          <w:p w14:paraId="0F02C0F8" w14:textId="77777777" w:rsidR="0018567D" w:rsidRPr="004563C5" w:rsidRDefault="0018567D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«Цветные зонтики»</w:t>
            </w:r>
          </w:p>
          <w:p w14:paraId="77B19EC4" w14:textId="77777777" w:rsidR="0018567D" w:rsidRPr="004563C5" w:rsidRDefault="0018567D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Закрепить умение детей лепить шар и плющивать его между ладоней. Закрепить умение детей самостоятельно украшать изделие барельефом. Развивать мелкую моторику рук. (Д.Н. Колдина «Лепка с детьми 4-5лет» Стр. 39)</w:t>
            </w:r>
          </w:p>
        </w:tc>
        <w:tc>
          <w:tcPr>
            <w:tcW w:w="3722" w:type="dxa"/>
            <w:gridSpan w:val="4"/>
          </w:tcPr>
          <w:p w14:paraId="7424B9A4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</w:tcPr>
          <w:p w14:paraId="3FF2ACE8" w14:textId="77777777" w:rsidR="0018567D" w:rsidRPr="004563C5" w:rsidRDefault="00EA655A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7BB84DF1" w14:textId="77777777" w:rsidTr="0018567D">
        <w:tc>
          <w:tcPr>
            <w:tcW w:w="988" w:type="dxa"/>
            <w:vMerge/>
            <w:vAlign w:val="center"/>
          </w:tcPr>
          <w:p w14:paraId="4098DA73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430145F8" w14:textId="77777777" w:rsidR="0018567D" w:rsidRPr="004563C5" w:rsidRDefault="0018567D" w:rsidP="00DE1F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«Звездное небо» Рисование кистью. Акварель. Гуашь</w:t>
            </w:r>
          </w:p>
          <w:p w14:paraId="22E60CEB" w14:textId="77777777" w:rsidR="0018567D" w:rsidRPr="004563C5" w:rsidRDefault="0018567D" w:rsidP="00DE1F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Учить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тонировать мокрый лист бумаги акварелью.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Учить рисовать кончиком кисти с гуашью точки. Познакомить с новым способ – набрызгивание (Д.Н.Колдина, «Рисование с детьми 4 – 5 лет» с. 37)</w:t>
            </w:r>
          </w:p>
          <w:p w14:paraId="6E8A5455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D22D3A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591DD6B9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68C34A13" w14:textId="77777777" w:rsidR="0018567D" w:rsidRPr="004563C5" w:rsidRDefault="0018567D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«Ракеты и кометы»</w:t>
            </w:r>
          </w:p>
          <w:p w14:paraId="26FDB70F" w14:textId="77777777" w:rsidR="0018567D" w:rsidRPr="004563C5" w:rsidRDefault="0018567D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Учить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создавать и вырезать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ракеты</w:t>
            </w:r>
          </w:p>
          <w:p w14:paraId="6E649376" w14:textId="77777777" w:rsidR="0018567D" w:rsidRPr="004563C5" w:rsidRDefault="0018567D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рациональным способом: делить квадрат на три. Совершенствовать обрывную технику: изображать «хвосты» кометы и огонь из сопла</w:t>
            </w:r>
          </w:p>
          <w:p w14:paraId="237A0DFB" w14:textId="77777777" w:rsidR="0018567D" w:rsidRPr="004563C5" w:rsidRDefault="0018567D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ракеты. Воспитывать интерес к познанию окружающего мира и отражению полученных</w:t>
            </w:r>
          </w:p>
          <w:p w14:paraId="1C771041" w14:textId="77777777" w:rsidR="0018567D" w:rsidRPr="004563C5" w:rsidRDefault="0018567D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представлений в изодеятельности. (И. А. Лыкова «Изобразительная деятельность в детском саду. Средняя группа» стр. 126)</w:t>
            </w:r>
          </w:p>
        </w:tc>
        <w:tc>
          <w:tcPr>
            <w:tcW w:w="530" w:type="dxa"/>
          </w:tcPr>
          <w:p w14:paraId="1EB75EB0" w14:textId="77777777" w:rsidR="0018567D" w:rsidRPr="004563C5" w:rsidRDefault="00EA655A" w:rsidP="003207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</w:tr>
      <w:tr w:rsidR="004563C5" w:rsidRPr="004563C5" w14:paraId="1D2E43A3" w14:textId="77777777" w:rsidTr="0018567D">
        <w:tc>
          <w:tcPr>
            <w:tcW w:w="988" w:type="dxa"/>
            <w:vMerge/>
            <w:vAlign w:val="center"/>
          </w:tcPr>
          <w:p w14:paraId="689305BE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6B503924" w14:textId="77777777" w:rsidR="0018567D" w:rsidRPr="004563C5" w:rsidRDefault="0018567D" w:rsidP="000E536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«Мое любимое солнышко»</w:t>
            </w:r>
          </w:p>
          <w:p w14:paraId="7FAD023A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развивать образные представления, воображение детей. Закреплять усвоенные ранее приемы рисования и закрашивания изображений. (Т.С. Комарова «Изобразительная деятельность в детском саду Средняя группа» с. 74)</w:t>
            </w:r>
          </w:p>
        </w:tc>
        <w:tc>
          <w:tcPr>
            <w:tcW w:w="4536" w:type="dxa"/>
          </w:tcPr>
          <w:p w14:paraId="2B3B577E" w14:textId="77777777" w:rsidR="0018567D" w:rsidRPr="004563C5" w:rsidRDefault="0018567D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«Витамины в корзине»</w:t>
            </w:r>
          </w:p>
          <w:p w14:paraId="1E985052" w14:textId="77777777" w:rsidR="0018567D" w:rsidRPr="004563C5" w:rsidRDefault="0018567D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Продолжать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учить детей, совершая круговые движения ладонями, лепить из пластилина витамины шарообразной формы. Познакомить детей с понятием “витамины”, сформировать у них представление о необходимости наличия витаминов в организме человека. Закрепить знания детей о фруктах и их пользе.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интернет ресурс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722" w:type="dxa"/>
            <w:gridSpan w:val="4"/>
          </w:tcPr>
          <w:p w14:paraId="544E2192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</w:tcPr>
          <w:p w14:paraId="546AB854" w14:textId="77777777" w:rsidR="0018567D" w:rsidRPr="004563C5" w:rsidRDefault="00EA655A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02F98078" w14:textId="77777777" w:rsidTr="0018567D">
        <w:tc>
          <w:tcPr>
            <w:tcW w:w="988" w:type="dxa"/>
            <w:vMerge/>
            <w:vAlign w:val="center"/>
          </w:tcPr>
          <w:p w14:paraId="12E584E2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0A277C37" w14:textId="77777777" w:rsidR="0018567D" w:rsidRPr="004563C5" w:rsidRDefault="0018567D" w:rsidP="000E536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«Красивые цветы»</w:t>
            </w:r>
          </w:p>
          <w:p w14:paraId="27D5009B" w14:textId="77777777" w:rsidR="0018567D" w:rsidRPr="004563C5" w:rsidRDefault="0018567D" w:rsidP="000E536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развивать наблюдательность, умение выбирать предмет для изображения. Учить передавать в рисунке части растения. Закреплять умение рисовать кистью и красками, правильно держать кисть, промывать ее хорошо и осушать. Совершенствовать умение рассматривать рисунки, выбирать лучшие. Развивать эстетическое восприятие.    (Т.С. Комарова «Изобразительная деятельность в детском саду Средняя группа» с. 27)</w:t>
            </w:r>
          </w:p>
        </w:tc>
        <w:tc>
          <w:tcPr>
            <w:tcW w:w="4536" w:type="dxa"/>
          </w:tcPr>
          <w:p w14:paraId="3184FDBF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56074E25" w14:textId="77777777" w:rsidR="0018567D" w:rsidRPr="004563C5" w:rsidRDefault="0018567D" w:rsidP="00133D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«У солнышка в гостях»</w:t>
            </w:r>
          </w:p>
          <w:p w14:paraId="714DBF66" w14:textId="77777777" w:rsidR="0018567D" w:rsidRPr="004563C5" w:rsidRDefault="0018567D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закрепление техники вырезания округлых форм из квадратов разной величины. (И. А. Лыкова «Изобразительная деятельность в детском саду. Средняя группа» стр. с. 138)</w:t>
            </w:r>
          </w:p>
        </w:tc>
        <w:tc>
          <w:tcPr>
            <w:tcW w:w="530" w:type="dxa"/>
          </w:tcPr>
          <w:p w14:paraId="4EB4A3B7" w14:textId="77777777" w:rsidR="0018567D" w:rsidRPr="004563C5" w:rsidRDefault="00EA655A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666E2186" w14:textId="77777777" w:rsidTr="0018567D">
        <w:tc>
          <w:tcPr>
            <w:tcW w:w="988" w:type="dxa"/>
            <w:vMerge w:val="restart"/>
            <w:textDirection w:val="btLr"/>
            <w:vAlign w:val="center"/>
          </w:tcPr>
          <w:p w14:paraId="38C23F08" w14:textId="77777777" w:rsidR="0018567D" w:rsidRPr="004563C5" w:rsidRDefault="0018567D" w:rsidP="000F50B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  <w:p w14:paraId="0EF8DBAC" w14:textId="77777777" w:rsidR="0018567D" w:rsidRPr="004563C5" w:rsidRDefault="0018567D" w:rsidP="00987FD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C0FFDB8" w14:textId="77777777" w:rsidR="0018567D" w:rsidRPr="004563C5" w:rsidRDefault="0018567D" w:rsidP="000F50BA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0C856A71" w14:textId="77777777" w:rsidR="0018567D" w:rsidRPr="004563C5" w:rsidRDefault="0018567D" w:rsidP="00556D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«Разноцветные картинки»</w:t>
            </w:r>
          </w:p>
          <w:p w14:paraId="7551286B" w14:textId="77777777" w:rsidR="0018567D" w:rsidRPr="004563C5" w:rsidRDefault="0018567D" w:rsidP="00556D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Цель: развивать умение детей задумывать и передавать изображение предмета только одним цветом. Воспитывать самостоятельность в создании образа. Развивать воображение. Учить понимать и анализировать содержание рассказа. (Д.Н.Колдина, «Рисование с детьми 4 – 5 лет» с. 56)</w:t>
            </w:r>
          </w:p>
        </w:tc>
        <w:tc>
          <w:tcPr>
            <w:tcW w:w="4536" w:type="dxa"/>
          </w:tcPr>
          <w:p w14:paraId="458899FD" w14:textId="77777777" w:rsidR="0018567D" w:rsidRPr="004563C5" w:rsidRDefault="0018567D" w:rsidP="003827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«Весенняя веточка»</w:t>
            </w:r>
          </w:p>
          <w:p w14:paraId="24886856" w14:textId="77777777" w:rsidR="0018567D" w:rsidRPr="004563C5" w:rsidRDefault="0018567D" w:rsidP="003827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Развивать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умение изображать ветку весеннего дерева с помощью пластилина; передавать характерные особенности цветущей ветки. (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интернет ресурс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722" w:type="dxa"/>
            <w:gridSpan w:val="4"/>
          </w:tcPr>
          <w:p w14:paraId="20177486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</w:tcPr>
          <w:p w14:paraId="3EDE04E2" w14:textId="77777777" w:rsidR="0018567D" w:rsidRPr="004563C5" w:rsidRDefault="00EA655A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09BFF919" w14:textId="77777777" w:rsidTr="0018567D">
        <w:tc>
          <w:tcPr>
            <w:tcW w:w="988" w:type="dxa"/>
            <w:vMerge/>
            <w:vAlign w:val="center"/>
          </w:tcPr>
          <w:p w14:paraId="2A090033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36597B4C" w14:textId="77777777" w:rsidR="0018567D" w:rsidRPr="004563C5" w:rsidRDefault="0018567D" w:rsidP="000E536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«Салют»</w:t>
            </w:r>
          </w:p>
          <w:p w14:paraId="21DBD320" w14:textId="77777777" w:rsidR="0018567D" w:rsidRPr="004563C5" w:rsidRDefault="0018567D" w:rsidP="000E536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Познакомить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с новой техникой рисования на сыром листе бумаги. Продолжать учить подбирать красивые цветосочетания для создания задуманного образа. (Д.Н. Колдина «Рисование с детьми 4 – 5 лет» с. 42)</w:t>
            </w:r>
          </w:p>
        </w:tc>
        <w:tc>
          <w:tcPr>
            <w:tcW w:w="4536" w:type="dxa"/>
          </w:tcPr>
          <w:p w14:paraId="093F352A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58E74B1F" w14:textId="77777777" w:rsidR="0018567D" w:rsidRPr="004563C5" w:rsidRDefault="0018567D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«Этот день Победы»</w:t>
            </w:r>
          </w:p>
          <w:p w14:paraId="3C39CD50" w14:textId="77777777" w:rsidR="0018567D" w:rsidRPr="004563C5" w:rsidRDefault="0018567D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Продолжить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знакомить с созданием сюжетной коллективной аппликацией. Формировать знания детей о празднике «День Победы», познакомить с героическими </w:t>
            </w: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страницами истории нашей родины. (Комплексные занятия по программе «От рождения до школы» под редакцией Вераксы Н. Е., Васильевой М. А., Комаровой Т. С. Стр.117)</w:t>
            </w:r>
          </w:p>
        </w:tc>
        <w:tc>
          <w:tcPr>
            <w:tcW w:w="530" w:type="dxa"/>
          </w:tcPr>
          <w:p w14:paraId="108642DE" w14:textId="77777777" w:rsidR="0018567D" w:rsidRPr="004563C5" w:rsidRDefault="00EA655A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</w:tr>
      <w:tr w:rsidR="004563C5" w:rsidRPr="004563C5" w14:paraId="6AEC85BF" w14:textId="77777777" w:rsidTr="0018567D">
        <w:tc>
          <w:tcPr>
            <w:tcW w:w="988" w:type="dxa"/>
            <w:vMerge/>
            <w:vAlign w:val="center"/>
          </w:tcPr>
          <w:p w14:paraId="24C3DB46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08BFBFD6" w14:textId="77777777" w:rsidR="0018567D" w:rsidRPr="004563C5" w:rsidRDefault="0018567D" w:rsidP="00556D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«Волшебные бабочки» (нетрадиционная техника - монотипия)</w:t>
            </w:r>
          </w:p>
          <w:p w14:paraId="3F2F1915" w14:textId="77777777" w:rsidR="0018567D" w:rsidRPr="004563C5" w:rsidRDefault="0018567D" w:rsidP="00556D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Познакомить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детей с нетрадиционным способом рисования «монотипия». Воспитывать любовь к природе и бережному к ней отношению. Воспитывать эстетический вкус, воображение, фантазию. Воспитывать настойчивость в достижении цели, аккуратность, чувство коллективизма и взаимопомощи.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Интернет ресурс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4536" w:type="dxa"/>
          </w:tcPr>
          <w:p w14:paraId="0CE21825" w14:textId="77777777" w:rsidR="0018567D" w:rsidRPr="004563C5" w:rsidRDefault="0018567D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«Цветик-семицветик»</w:t>
            </w:r>
          </w:p>
          <w:p w14:paraId="58C4EAED" w14:textId="77777777" w:rsidR="0018567D" w:rsidRPr="004563C5" w:rsidRDefault="0018567D" w:rsidP="00DF60E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Закреплять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умение наносить пластилин тонким слоем на картон. (Д. Н. Колдина «Аппликация с детьми 4-5 лет», стр. 45)</w:t>
            </w:r>
          </w:p>
        </w:tc>
        <w:tc>
          <w:tcPr>
            <w:tcW w:w="3722" w:type="dxa"/>
            <w:gridSpan w:val="4"/>
          </w:tcPr>
          <w:p w14:paraId="15757BBD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</w:tcPr>
          <w:p w14:paraId="5718BBE1" w14:textId="77777777" w:rsidR="0018567D" w:rsidRPr="004563C5" w:rsidRDefault="00EA655A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460823DA" w14:textId="77777777" w:rsidTr="0018567D">
        <w:tc>
          <w:tcPr>
            <w:tcW w:w="988" w:type="dxa"/>
            <w:vMerge/>
            <w:vAlign w:val="center"/>
          </w:tcPr>
          <w:p w14:paraId="0ED3D684" w14:textId="77777777" w:rsidR="0018567D" w:rsidRPr="004563C5" w:rsidRDefault="0018567D" w:rsidP="00987F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6FD94F9B" w14:textId="77777777" w:rsidR="0018567D" w:rsidRPr="004563C5" w:rsidRDefault="0018567D" w:rsidP="000E536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«Солнце и облако» (рисование пальчиком и ладошкой. Гуашь)</w:t>
            </w:r>
          </w:p>
          <w:p w14:paraId="7ECFDC59" w14:textId="77777777" w:rsidR="0018567D" w:rsidRPr="004563C5" w:rsidRDefault="0018567D" w:rsidP="000E536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: Продолжать</w:t>
            </w:r>
            <w:proofErr w:type="gramEnd"/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закреплять технику печатания ладошкой и рисования пальчиками. Продолжать учить рисовать пальчиками точки. (Д.Н. Колдина «Рисование с детьми 4 – 5 лет» с. 60)</w:t>
            </w:r>
          </w:p>
        </w:tc>
        <w:tc>
          <w:tcPr>
            <w:tcW w:w="4536" w:type="dxa"/>
          </w:tcPr>
          <w:p w14:paraId="07454A08" w14:textId="77777777" w:rsidR="0018567D" w:rsidRPr="004563C5" w:rsidRDefault="0018567D" w:rsidP="00EE6D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2" w:type="dxa"/>
            <w:gridSpan w:val="4"/>
          </w:tcPr>
          <w:p w14:paraId="0835C696" w14:textId="77777777" w:rsidR="0018567D" w:rsidRPr="004563C5" w:rsidRDefault="0018567D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 Обрывная аппликация. «Живые облака».</w:t>
            </w:r>
          </w:p>
          <w:p w14:paraId="12102C61" w14:textId="77777777" w:rsidR="0018567D" w:rsidRPr="004563C5" w:rsidRDefault="0018567D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Учить детей изображать облака, по форме похожие на знакомые предметы или явления. Продолжать осваивать обрывную технику аппликации. Развивать творчество и воображение, внимание, наблюдательность. Воспитывать интерес к природе.  (И. А. Лыкова</w:t>
            </w:r>
          </w:p>
          <w:p w14:paraId="11834E72" w14:textId="77777777" w:rsidR="0018567D" w:rsidRPr="004563C5" w:rsidRDefault="0018567D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«Изобразительная деятельность в детском саду. Средняя группа» стр. 120)</w:t>
            </w:r>
          </w:p>
        </w:tc>
        <w:tc>
          <w:tcPr>
            <w:tcW w:w="530" w:type="dxa"/>
          </w:tcPr>
          <w:p w14:paraId="756530A5" w14:textId="77777777" w:rsidR="0018567D" w:rsidRPr="004563C5" w:rsidRDefault="00EA655A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563C5" w:rsidRPr="004563C5" w14:paraId="66FE0F2E" w14:textId="77777777" w:rsidTr="005F4E08">
        <w:tc>
          <w:tcPr>
            <w:tcW w:w="14774" w:type="dxa"/>
            <w:gridSpan w:val="7"/>
            <w:vAlign w:val="center"/>
          </w:tcPr>
          <w:p w14:paraId="41542A0D" w14:textId="77777777" w:rsidR="00EA655A" w:rsidRPr="004563C5" w:rsidRDefault="00EA655A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 xml:space="preserve">Итого занятий </w:t>
            </w:r>
          </w:p>
        </w:tc>
        <w:tc>
          <w:tcPr>
            <w:tcW w:w="530" w:type="dxa"/>
          </w:tcPr>
          <w:p w14:paraId="54DE15FB" w14:textId="77777777" w:rsidR="00EA655A" w:rsidRPr="004563C5" w:rsidRDefault="00EA655A" w:rsidP="00DF60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</w:tr>
    </w:tbl>
    <w:p w14:paraId="3B993F1D" w14:textId="77777777" w:rsidR="00B36658" w:rsidRPr="004563C5" w:rsidRDefault="00B36658" w:rsidP="00B1011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15" w:name="bookmark119"/>
    </w:p>
    <w:p w14:paraId="0117087E" w14:textId="77777777" w:rsidR="00B36658" w:rsidRPr="004563C5" w:rsidRDefault="00B36658" w:rsidP="00B1011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BAD6BCA" w14:textId="77777777" w:rsidR="00B36658" w:rsidRPr="004563C5" w:rsidRDefault="00B36658" w:rsidP="00B1011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70D100E" w14:textId="77777777" w:rsidR="00B36658" w:rsidRPr="004563C5" w:rsidRDefault="00B36658" w:rsidP="00B1011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B2DCF36" w14:textId="77777777" w:rsidR="00B36658" w:rsidRPr="004563C5" w:rsidRDefault="00B36658" w:rsidP="00B1011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7733AA3" w14:textId="77777777" w:rsidR="00B36658" w:rsidRPr="004563C5" w:rsidRDefault="00B36658" w:rsidP="00B1011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A9D47E5" w14:textId="77777777" w:rsidR="00B36658" w:rsidRPr="004563C5" w:rsidRDefault="00B36658" w:rsidP="00B1011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EDBFD5F" w14:textId="77777777" w:rsidR="00B36658" w:rsidRDefault="00B36658" w:rsidP="00D66B4B">
      <w:pPr>
        <w:pStyle w:val="2"/>
        <w:jc w:val="center"/>
        <w:rPr>
          <w:rFonts w:ascii="Times New Roman" w:hAnsi="Times New Roman" w:cs="Times New Roman"/>
          <w:color w:val="auto"/>
          <w:sz w:val="28"/>
        </w:rPr>
      </w:pPr>
    </w:p>
    <w:p w14:paraId="389415E8" w14:textId="77777777" w:rsidR="00200A08" w:rsidRPr="00200A08" w:rsidRDefault="00200A08" w:rsidP="00200A08"/>
    <w:p w14:paraId="24192A71" w14:textId="77777777" w:rsidR="00B36658" w:rsidRPr="00D774A6" w:rsidRDefault="00B36658" w:rsidP="00D774A6">
      <w:pPr>
        <w:pStyle w:val="1"/>
        <w:jc w:val="center"/>
        <w:rPr>
          <w:rFonts w:ascii="Times New Roman" w:hAnsi="Times New Roman" w:cs="Times New Roman"/>
          <w:color w:val="auto"/>
          <w:sz w:val="28"/>
        </w:rPr>
      </w:pPr>
    </w:p>
    <w:p w14:paraId="747DFDA0" w14:textId="77777777" w:rsidR="00E1069F" w:rsidRPr="00D774A6" w:rsidRDefault="00E1069F" w:rsidP="00D774A6">
      <w:pPr>
        <w:pStyle w:val="1"/>
        <w:jc w:val="center"/>
        <w:rPr>
          <w:rFonts w:ascii="Times New Roman" w:hAnsi="Times New Roman" w:cs="Times New Roman"/>
          <w:color w:val="auto"/>
          <w:sz w:val="28"/>
        </w:rPr>
      </w:pPr>
      <w:bookmarkStart w:id="16" w:name="_Toc106952489"/>
      <w:bookmarkStart w:id="17" w:name="_Toc106953198"/>
      <w:r w:rsidRPr="00D774A6">
        <w:rPr>
          <w:rFonts w:ascii="Times New Roman" w:hAnsi="Times New Roman" w:cs="Times New Roman"/>
          <w:color w:val="auto"/>
          <w:sz w:val="28"/>
        </w:rPr>
        <w:t>Образовательная область «Физическое развитие»</w:t>
      </w:r>
      <w:bookmarkEnd w:id="16"/>
      <w:bookmarkEnd w:id="17"/>
    </w:p>
    <w:p w14:paraId="2077D565" w14:textId="77777777" w:rsidR="00E1069F" w:rsidRPr="004563C5" w:rsidRDefault="00E1069F" w:rsidP="00D774A6">
      <w:pPr>
        <w:rPr>
          <w:rStyle w:val="322"/>
          <w:rFonts w:ascii="Times New Roman" w:hAnsi="Times New Roman" w:cs="Times New Roman"/>
          <w:b/>
          <w:i/>
          <w:sz w:val="20"/>
          <w:szCs w:val="20"/>
        </w:rPr>
      </w:pPr>
      <w:bookmarkStart w:id="18" w:name="_Toc106952490"/>
      <w:r w:rsidRPr="004563C5">
        <w:rPr>
          <w:rStyle w:val="322"/>
          <w:rFonts w:ascii="Times New Roman" w:hAnsi="Times New Roman" w:cs="Times New Roman"/>
          <w:b/>
          <w:i/>
          <w:sz w:val="20"/>
          <w:szCs w:val="20"/>
        </w:rPr>
        <w:t>Основные цели</w:t>
      </w:r>
      <w:r w:rsidRPr="004563C5">
        <w:rPr>
          <w:rStyle w:val="329"/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4563C5">
        <w:rPr>
          <w:rStyle w:val="322"/>
          <w:rFonts w:ascii="Times New Roman" w:hAnsi="Times New Roman" w:cs="Times New Roman"/>
          <w:b/>
          <w:i/>
          <w:sz w:val="20"/>
          <w:szCs w:val="20"/>
        </w:rPr>
        <w:t>и задачи</w:t>
      </w:r>
      <w:bookmarkEnd w:id="18"/>
    </w:p>
    <w:p w14:paraId="30423751" w14:textId="77777777" w:rsidR="00E1069F" w:rsidRPr="004563C5" w:rsidRDefault="00E1069F" w:rsidP="00B1011A">
      <w:pPr>
        <w:pStyle w:val="ac"/>
        <w:numPr>
          <w:ilvl w:val="0"/>
          <w:numId w:val="6"/>
        </w:numPr>
        <w:spacing w:after="0" w:line="240" w:lineRule="auto"/>
        <w:ind w:left="0" w:hanging="357"/>
        <w:rPr>
          <w:rFonts w:ascii="Times New Roman" w:hAnsi="Times New Roman" w:cs="Times New Roman"/>
          <w:b/>
          <w:i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lastRenderedPageBreak/>
        <w:t>сохранение и укрепление физического и психического здоровья детей;</w:t>
      </w:r>
    </w:p>
    <w:p w14:paraId="7750FE08" w14:textId="77777777" w:rsidR="00E1069F" w:rsidRPr="004563C5" w:rsidRDefault="00E1069F" w:rsidP="00B1011A">
      <w:pPr>
        <w:pStyle w:val="ac"/>
        <w:numPr>
          <w:ilvl w:val="0"/>
          <w:numId w:val="6"/>
        </w:numPr>
        <w:spacing w:after="0" w:line="240" w:lineRule="auto"/>
        <w:ind w:left="0" w:hanging="357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воспитание культурно гигиенических навыков;</w:t>
      </w:r>
    </w:p>
    <w:p w14:paraId="792E706A" w14:textId="77777777" w:rsidR="00E1069F" w:rsidRPr="004563C5" w:rsidRDefault="00E1069F" w:rsidP="00B1011A">
      <w:pPr>
        <w:pStyle w:val="ac"/>
        <w:numPr>
          <w:ilvl w:val="0"/>
          <w:numId w:val="6"/>
        </w:numPr>
        <w:spacing w:after="0" w:line="240" w:lineRule="auto"/>
        <w:ind w:left="0" w:hanging="357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формирование начальных представлений о здоровом образе жизни.</w:t>
      </w:r>
    </w:p>
    <w:p w14:paraId="059B87ED" w14:textId="77777777" w:rsidR="00614D0F" w:rsidRPr="004563C5" w:rsidRDefault="00E1069F" w:rsidP="00B1011A">
      <w:pPr>
        <w:pStyle w:val="ac"/>
        <w:numPr>
          <w:ilvl w:val="0"/>
          <w:numId w:val="6"/>
        </w:numPr>
        <w:spacing w:after="0" w:line="240" w:lineRule="auto"/>
        <w:ind w:left="0" w:hanging="357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Знакомство с подвижными играми народов Поволжья</w:t>
      </w:r>
    </w:p>
    <w:p w14:paraId="3ABA347D" w14:textId="77777777" w:rsidR="0094044D" w:rsidRPr="004563C5" w:rsidRDefault="0094044D" w:rsidP="00B1011A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</w:pPr>
      <w:r w:rsidRPr="004563C5"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  <w:t>С учетом приоритетного направления:</w:t>
      </w:r>
    </w:p>
    <w:p w14:paraId="147C6B64" w14:textId="77777777" w:rsidR="0094044D" w:rsidRPr="004563C5" w:rsidRDefault="0094044D" w:rsidP="00B1011A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знакомство дошкольников с влиянием состояния среды на их здоровье;</w:t>
      </w:r>
    </w:p>
    <w:p w14:paraId="043095DA" w14:textId="77777777" w:rsidR="0094044D" w:rsidRPr="004563C5" w:rsidRDefault="0094044D" w:rsidP="00B1011A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вода и наше здоровье;</w:t>
      </w:r>
    </w:p>
    <w:p w14:paraId="56F17A5A" w14:textId="77777777" w:rsidR="0094044D" w:rsidRPr="004563C5" w:rsidRDefault="0094044D" w:rsidP="00B1011A">
      <w:pPr>
        <w:numPr>
          <w:ilvl w:val="0"/>
          <w:numId w:val="10"/>
        </w:numPr>
        <w:spacing w:after="0" w:line="240" w:lineRule="auto"/>
        <w:ind w:left="0"/>
        <w:rPr>
          <w:rStyle w:val="11"/>
          <w:rFonts w:eastAsia="Times New Roman"/>
          <w:sz w:val="20"/>
          <w:szCs w:val="20"/>
          <w:shd w:val="clear" w:color="auto" w:fill="auto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лес и наше здоровье.</w:t>
      </w:r>
    </w:p>
    <w:p w14:paraId="08EFA458" w14:textId="77777777" w:rsidR="00264D47" w:rsidRPr="004563C5" w:rsidRDefault="00264D47" w:rsidP="00B1011A">
      <w:pPr>
        <w:pStyle w:val="ac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6C8068AE" w14:textId="77777777" w:rsidR="00B1011A" w:rsidRPr="004563C5" w:rsidRDefault="00B1011A" w:rsidP="00B1011A">
      <w:pPr>
        <w:pStyle w:val="ac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806"/>
        <w:gridCol w:w="3885"/>
        <w:gridCol w:w="3925"/>
        <w:gridCol w:w="3229"/>
        <w:gridCol w:w="2720"/>
      </w:tblGrid>
      <w:tr w:rsidR="004563C5" w:rsidRPr="004563C5" w14:paraId="5B4E4B51" w14:textId="77777777" w:rsidTr="00CC4F6C">
        <w:trPr>
          <w:cantSplit/>
          <w:trHeight w:val="551"/>
        </w:trPr>
        <w:tc>
          <w:tcPr>
            <w:tcW w:w="806" w:type="dxa"/>
            <w:vAlign w:val="center"/>
          </w:tcPr>
          <w:p w14:paraId="153CDB91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Месяц</w:t>
            </w:r>
          </w:p>
        </w:tc>
        <w:tc>
          <w:tcPr>
            <w:tcW w:w="4013" w:type="dxa"/>
          </w:tcPr>
          <w:p w14:paraId="5AC002FF" w14:textId="77777777" w:rsidR="00CC4F6C" w:rsidRPr="004563C5" w:rsidRDefault="00CC4F6C" w:rsidP="00B1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Содержание и укрепление физического и психического здоровья</w:t>
            </w:r>
          </w:p>
        </w:tc>
        <w:tc>
          <w:tcPr>
            <w:tcW w:w="4082" w:type="dxa"/>
          </w:tcPr>
          <w:p w14:paraId="133FC8C1" w14:textId="77777777" w:rsidR="00CC4F6C" w:rsidRPr="004563C5" w:rsidRDefault="00CC4F6C" w:rsidP="00B1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Воспитание культур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но-</w:t>
            </w: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гигиенических навыков</w:t>
            </w:r>
          </w:p>
        </w:tc>
        <w:tc>
          <w:tcPr>
            <w:tcW w:w="3334" w:type="dxa"/>
          </w:tcPr>
          <w:p w14:paraId="11055EF8" w14:textId="77777777" w:rsidR="00CC4F6C" w:rsidRPr="004563C5" w:rsidRDefault="00CC4F6C" w:rsidP="00B1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Формирование представлений о здоровом образе жизни</w:t>
            </w:r>
          </w:p>
        </w:tc>
        <w:tc>
          <w:tcPr>
            <w:tcW w:w="2844" w:type="dxa"/>
          </w:tcPr>
          <w:p w14:paraId="1619152E" w14:textId="77777777" w:rsidR="00CC4F6C" w:rsidRPr="004563C5" w:rsidRDefault="00CC4F6C" w:rsidP="00B10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Кол-во занятий </w:t>
            </w:r>
          </w:p>
        </w:tc>
      </w:tr>
      <w:tr w:rsidR="004563C5" w:rsidRPr="004563C5" w14:paraId="37D225BC" w14:textId="77777777" w:rsidTr="00CC4F6C">
        <w:trPr>
          <w:cantSplit/>
          <w:trHeight w:val="886"/>
        </w:trPr>
        <w:tc>
          <w:tcPr>
            <w:tcW w:w="806" w:type="dxa"/>
            <w:textDirection w:val="btLr"/>
            <w:vAlign w:val="center"/>
          </w:tcPr>
          <w:p w14:paraId="65AC58CF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Сентябрь</w:t>
            </w:r>
          </w:p>
        </w:tc>
        <w:tc>
          <w:tcPr>
            <w:tcW w:w="4013" w:type="dxa"/>
          </w:tcPr>
          <w:p w14:paraId="1FD7FD1B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под руководством мед. работников проводить комплекс закаливающих процедур с использованием природ. факторов (воздуха, солнца, воды) в сочетании с физическими упражнениями.</w:t>
            </w:r>
          </w:p>
        </w:tc>
        <w:tc>
          <w:tcPr>
            <w:tcW w:w="4082" w:type="dxa"/>
          </w:tcPr>
          <w:p w14:paraId="3C15AA9C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Воспитывать привычку быстро умываться, насухо вытираться, пользуясь индивидуальным полотенцем, чистить зубы, полоскать рот после еды, мыть ноги перед сном.</w:t>
            </w:r>
          </w:p>
        </w:tc>
        <w:tc>
          <w:tcPr>
            <w:tcW w:w="3334" w:type="dxa"/>
          </w:tcPr>
          <w:p w14:paraId="263EE62F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Беседа по прив. культ. гигиенич. навыков.</w:t>
            </w:r>
          </w:p>
          <w:p w14:paraId="561165CD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"В гостях у Мойдодыра" </w:t>
            </w:r>
          </w:p>
        </w:tc>
        <w:tc>
          <w:tcPr>
            <w:tcW w:w="2844" w:type="dxa"/>
          </w:tcPr>
          <w:p w14:paraId="747B434F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12 </w:t>
            </w:r>
          </w:p>
        </w:tc>
      </w:tr>
      <w:tr w:rsidR="004563C5" w:rsidRPr="004563C5" w14:paraId="314C2129" w14:textId="77777777" w:rsidTr="00CC4F6C">
        <w:trPr>
          <w:cantSplit/>
          <w:trHeight w:val="956"/>
        </w:trPr>
        <w:tc>
          <w:tcPr>
            <w:tcW w:w="806" w:type="dxa"/>
            <w:textDirection w:val="btLr"/>
            <w:vAlign w:val="center"/>
          </w:tcPr>
          <w:p w14:paraId="13FE76D7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Октябрь</w:t>
            </w:r>
          </w:p>
        </w:tc>
        <w:tc>
          <w:tcPr>
            <w:tcW w:w="4013" w:type="dxa"/>
          </w:tcPr>
          <w:p w14:paraId="2421CBE8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Ежедневно проводить утреннюю гимнастику продолжительностью 3-5 минут.</w:t>
            </w:r>
          </w:p>
        </w:tc>
        <w:tc>
          <w:tcPr>
            <w:tcW w:w="4082" w:type="dxa"/>
          </w:tcPr>
          <w:p w14:paraId="3F9846CB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Правильно пользоваться</w:t>
            </w:r>
          </w:p>
          <w:p w14:paraId="4FE0A679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носовым платком, расческой, следить за внешним видом.</w:t>
            </w:r>
          </w:p>
          <w:p w14:paraId="785F49CB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334" w:type="dxa"/>
          </w:tcPr>
          <w:p w14:paraId="7A9EE8C7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"Идем в гости"</w:t>
            </w:r>
          </w:p>
          <w:p w14:paraId="3D551A32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следить за своей одеждой, пользоваться расческой, зеркалом.</w:t>
            </w:r>
          </w:p>
          <w:p w14:paraId="04DACC68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Беседа: "Физкультура и здоровье"</w:t>
            </w:r>
          </w:p>
        </w:tc>
        <w:tc>
          <w:tcPr>
            <w:tcW w:w="2844" w:type="dxa"/>
          </w:tcPr>
          <w:p w14:paraId="58E055E5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4563C5" w:rsidRPr="004563C5" w14:paraId="58281E60" w14:textId="77777777" w:rsidTr="00CC4F6C">
        <w:trPr>
          <w:cantSplit/>
          <w:trHeight w:val="984"/>
        </w:trPr>
        <w:tc>
          <w:tcPr>
            <w:tcW w:w="806" w:type="dxa"/>
            <w:textDirection w:val="btLr"/>
            <w:vAlign w:val="center"/>
          </w:tcPr>
          <w:p w14:paraId="50A0FC1C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Ноябрь</w:t>
            </w:r>
          </w:p>
        </w:tc>
        <w:tc>
          <w:tcPr>
            <w:tcW w:w="4013" w:type="dxa"/>
          </w:tcPr>
          <w:p w14:paraId="4AF48C52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промежутках образовательной деятельности проводить физминутки длительностью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1-3 мин. Приучать детей самостоятельно организовывать проведение спортивной игры</w:t>
            </w:r>
          </w:p>
        </w:tc>
        <w:tc>
          <w:tcPr>
            <w:tcW w:w="4082" w:type="dxa"/>
          </w:tcPr>
          <w:p w14:paraId="22B810F0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Быстро раздеваться и одеваться, вешать одежду в определенном порядке, следить за чистотой одежды и обуви. </w:t>
            </w:r>
          </w:p>
          <w:p w14:paraId="0A6E974A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Закреплять умение пользоваться столовыми приборами.</w:t>
            </w:r>
          </w:p>
        </w:tc>
        <w:tc>
          <w:tcPr>
            <w:tcW w:w="3334" w:type="dxa"/>
          </w:tcPr>
          <w:p w14:paraId="4FAEAC07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Рассматривание иллюстраций "Да здравтсвует мыло душистое".</w:t>
            </w:r>
          </w:p>
        </w:tc>
        <w:tc>
          <w:tcPr>
            <w:tcW w:w="2844" w:type="dxa"/>
          </w:tcPr>
          <w:p w14:paraId="7B0A6095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4563C5" w:rsidRPr="004563C5" w14:paraId="521B4938" w14:textId="77777777" w:rsidTr="00CC4F6C">
        <w:trPr>
          <w:cantSplit/>
          <w:trHeight w:val="842"/>
        </w:trPr>
        <w:tc>
          <w:tcPr>
            <w:tcW w:w="806" w:type="dxa"/>
            <w:textDirection w:val="btLr"/>
            <w:vAlign w:val="center"/>
          </w:tcPr>
          <w:p w14:paraId="16223899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Декабрь</w:t>
            </w:r>
          </w:p>
        </w:tc>
        <w:tc>
          <w:tcPr>
            <w:tcW w:w="4013" w:type="dxa"/>
          </w:tcPr>
          <w:p w14:paraId="39E1F264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Коррекционно-оздоровительная игра «Поезд с арбузами». Способствовать улучшению глубины и ритма дыхания, укреплению мышц рук, грудной клетки.</w:t>
            </w:r>
          </w:p>
        </w:tc>
        <w:tc>
          <w:tcPr>
            <w:tcW w:w="4082" w:type="dxa"/>
          </w:tcPr>
          <w:p w14:paraId="2C1CB1A2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Продолжать формировать навыки поведения за столом, учить детей есть аккуратно, правильно пользоваться салфеткой, правильно держать ложку.</w:t>
            </w:r>
          </w:p>
        </w:tc>
        <w:tc>
          <w:tcPr>
            <w:tcW w:w="3334" w:type="dxa"/>
          </w:tcPr>
          <w:p w14:paraId="63D75C61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Беседа "Солнце, воздух и вода наши лучшие друзья".</w:t>
            </w:r>
          </w:p>
          <w:p w14:paraId="57FFEED9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Рассматривание иллюстраций "Солнышко ведрышко"</w:t>
            </w:r>
          </w:p>
        </w:tc>
        <w:tc>
          <w:tcPr>
            <w:tcW w:w="2844" w:type="dxa"/>
          </w:tcPr>
          <w:p w14:paraId="107ACD1B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4563C5" w:rsidRPr="004563C5" w14:paraId="304FF950" w14:textId="77777777" w:rsidTr="00CC4F6C">
        <w:trPr>
          <w:cantSplit/>
          <w:trHeight w:val="828"/>
        </w:trPr>
        <w:tc>
          <w:tcPr>
            <w:tcW w:w="806" w:type="dxa"/>
            <w:textDirection w:val="btLr"/>
            <w:vAlign w:val="center"/>
          </w:tcPr>
          <w:p w14:paraId="7BD4BCF6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Январь</w:t>
            </w:r>
          </w:p>
        </w:tc>
        <w:tc>
          <w:tcPr>
            <w:tcW w:w="4013" w:type="dxa"/>
          </w:tcPr>
          <w:p w14:paraId="2B621E7B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Игра «Косари». Профилактика заболеваний верхних дыхательных путей, укрепление мышц грудной клетки, развитие ритмичного дыхания.</w:t>
            </w:r>
          </w:p>
        </w:tc>
        <w:tc>
          <w:tcPr>
            <w:tcW w:w="4082" w:type="dxa"/>
          </w:tcPr>
          <w:p w14:paraId="6E382AEC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Беседа: «Как петушок утром просыпается». Продолжать учить осуществлять ежедневные гигиенические гигиен. процедуры утром.</w:t>
            </w:r>
          </w:p>
        </w:tc>
        <w:tc>
          <w:tcPr>
            <w:tcW w:w="3334" w:type="dxa"/>
          </w:tcPr>
          <w:p w14:paraId="7BD3A28E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Психогимнастика </w:t>
            </w:r>
          </w:p>
          <w:p w14:paraId="0110277D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Слушание песни "От улыбки".</w:t>
            </w:r>
          </w:p>
          <w:p w14:paraId="63C78A4D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понимать настроение собеседника.</w:t>
            </w:r>
          </w:p>
        </w:tc>
        <w:tc>
          <w:tcPr>
            <w:tcW w:w="2844" w:type="dxa"/>
          </w:tcPr>
          <w:p w14:paraId="79118609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4563C5" w:rsidRPr="004563C5" w14:paraId="2BE5F72D" w14:textId="77777777" w:rsidTr="00CC4F6C">
        <w:trPr>
          <w:cantSplit/>
          <w:trHeight w:val="1535"/>
        </w:trPr>
        <w:tc>
          <w:tcPr>
            <w:tcW w:w="806" w:type="dxa"/>
            <w:textDirection w:val="btLr"/>
            <w:vAlign w:val="center"/>
          </w:tcPr>
          <w:p w14:paraId="071C373A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lastRenderedPageBreak/>
              <w:t>Февраль</w:t>
            </w:r>
          </w:p>
        </w:tc>
        <w:tc>
          <w:tcPr>
            <w:tcW w:w="4013" w:type="dxa"/>
          </w:tcPr>
          <w:p w14:paraId="607F5248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Коррекционно-развивающая игра «Минута-нельзя, минута-можно». Профилактика переутомления у детей, коррекция гиперактивного поведения.</w:t>
            </w:r>
          </w:p>
        </w:tc>
        <w:tc>
          <w:tcPr>
            <w:tcW w:w="4082" w:type="dxa"/>
          </w:tcPr>
          <w:p w14:paraId="0F84866D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Игра «Купаем куклу». Формировать у детей представления о предметах, необходимых для водных процедур, активизировать знания детей о купании, продолжать формировать положительное отношение к водным процедурам.</w:t>
            </w:r>
          </w:p>
        </w:tc>
        <w:tc>
          <w:tcPr>
            <w:tcW w:w="3334" w:type="dxa"/>
          </w:tcPr>
          <w:p w14:paraId="6A25B725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Беседа на тему "Зоркие глазки", "Чуткие ушки".</w:t>
            </w:r>
          </w:p>
          <w:p w14:paraId="43F00572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4" w:type="dxa"/>
          </w:tcPr>
          <w:p w14:paraId="6A0DBBAE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4563C5" w:rsidRPr="004563C5" w14:paraId="225DC3A3" w14:textId="77777777" w:rsidTr="00CC4F6C">
        <w:trPr>
          <w:cantSplit/>
          <w:trHeight w:val="840"/>
        </w:trPr>
        <w:tc>
          <w:tcPr>
            <w:tcW w:w="806" w:type="dxa"/>
            <w:textDirection w:val="btLr"/>
            <w:vAlign w:val="center"/>
          </w:tcPr>
          <w:p w14:paraId="30484194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Март</w:t>
            </w:r>
          </w:p>
        </w:tc>
        <w:tc>
          <w:tcPr>
            <w:tcW w:w="4013" w:type="dxa"/>
          </w:tcPr>
          <w:p w14:paraId="5F08A880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В промежутках образовательной деятельности проводить физминутки длительностью 1-3 мин. Приучать детей самостоятельно организовывать проведение спортивной игры</w:t>
            </w:r>
          </w:p>
        </w:tc>
        <w:tc>
          <w:tcPr>
            <w:tcW w:w="4082" w:type="dxa"/>
          </w:tcPr>
          <w:p w14:paraId="6A351941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Игра «Научим Хрюшу умываться». Формировать умения правильно умываться, способствовать росту осознанности действий детей.</w:t>
            </w:r>
          </w:p>
        </w:tc>
        <w:tc>
          <w:tcPr>
            <w:tcW w:w="3334" w:type="dxa"/>
          </w:tcPr>
          <w:p w14:paraId="1216BBE4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Игровое упражнение</w:t>
            </w:r>
          </w:p>
          <w:p w14:paraId="0D32D52D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Мама зайчиха учит зайчонка есть правильно и красиво.</w:t>
            </w:r>
          </w:p>
        </w:tc>
        <w:tc>
          <w:tcPr>
            <w:tcW w:w="2844" w:type="dxa"/>
          </w:tcPr>
          <w:p w14:paraId="7228CD6D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4563C5" w:rsidRPr="004563C5" w14:paraId="1481703E" w14:textId="77777777" w:rsidTr="00CC4F6C">
        <w:trPr>
          <w:cantSplit/>
          <w:trHeight w:val="754"/>
        </w:trPr>
        <w:tc>
          <w:tcPr>
            <w:tcW w:w="806" w:type="dxa"/>
            <w:textDirection w:val="btLr"/>
            <w:vAlign w:val="center"/>
          </w:tcPr>
          <w:p w14:paraId="02271391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Апрель</w:t>
            </w:r>
          </w:p>
        </w:tc>
        <w:tc>
          <w:tcPr>
            <w:tcW w:w="4013" w:type="dxa"/>
          </w:tcPr>
          <w:p w14:paraId="302662DD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Ежедневно проводить утреннюю гимнастику продолжительностью 3-5 минут.</w:t>
            </w:r>
          </w:p>
        </w:tc>
        <w:tc>
          <w:tcPr>
            <w:tcW w:w="4082" w:type="dxa"/>
          </w:tcPr>
          <w:p w14:paraId="4BAB932D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Практическое упражнение «Мягкое полотенце». Учить детей правильно и тщательно вытирать руки, организовать беседу о необходимости мытья рук и умывания.</w:t>
            </w:r>
          </w:p>
        </w:tc>
        <w:tc>
          <w:tcPr>
            <w:tcW w:w="3334" w:type="dxa"/>
          </w:tcPr>
          <w:p w14:paraId="1039FC7E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Воспитание культуры гигиенических навыков "Кукла умывается"</w:t>
            </w:r>
          </w:p>
        </w:tc>
        <w:tc>
          <w:tcPr>
            <w:tcW w:w="2844" w:type="dxa"/>
          </w:tcPr>
          <w:p w14:paraId="1B982AC5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AD7580" w14:textId="77777777" w:rsidR="00CC4F6C" w:rsidRPr="004563C5" w:rsidRDefault="00CC4F6C" w:rsidP="00CC4F6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4563C5" w:rsidRPr="004563C5" w14:paraId="663B5181" w14:textId="77777777" w:rsidTr="00CC4F6C">
        <w:trPr>
          <w:cantSplit/>
          <w:trHeight w:val="965"/>
        </w:trPr>
        <w:tc>
          <w:tcPr>
            <w:tcW w:w="806" w:type="dxa"/>
            <w:textDirection w:val="btLr"/>
            <w:vAlign w:val="center"/>
          </w:tcPr>
          <w:p w14:paraId="44BBAB9A" w14:textId="77777777" w:rsidR="00CC4F6C" w:rsidRPr="004563C5" w:rsidRDefault="00CC4F6C" w:rsidP="00B1011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zh-CN"/>
              </w:rPr>
              <w:t>Май</w:t>
            </w:r>
          </w:p>
        </w:tc>
        <w:tc>
          <w:tcPr>
            <w:tcW w:w="4013" w:type="dxa"/>
          </w:tcPr>
          <w:p w14:paraId="6EB30BCF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под руководством мед. работников проводить комплекс закаливающих процедур с использованием природ. факторов (воздуха, солнца, воды) в сочетании с физическими упражнениями.</w:t>
            </w:r>
          </w:p>
        </w:tc>
        <w:tc>
          <w:tcPr>
            <w:tcW w:w="4082" w:type="dxa"/>
          </w:tcPr>
          <w:p w14:paraId="65D8EE5F" w14:textId="77777777" w:rsidR="00CC4F6C" w:rsidRPr="004563C5" w:rsidRDefault="00CC4F6C" w:rsidP="00B1011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Беседа «Румяные щечки». Продолжать учить детей следить за своим внешним видом, мыть руки с мылом, тщательно умывать лицо, уши ежедневно.</w:t>
            </w:r>
          </w:p>
        </w:tc>
        <w:tc>
          <w:tcPr>
            <w:tcW w:w="3334" w:type="dxa"/>
          </w:tcPr>
          <w:p w14:paraId="4E3D9B30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по развитию основных движений, прыжки, игры с мячом,</w:t>
            </w:r>
          </w:p>
          <w:p w14:paraId="2C7750C3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"Дети в лесу"</w:t>
            </w:r>
          </w:p>
        </w:tc>
        <w:tc>
          <w:tcPr>
            <w:tcW w:w="2844" w:type="dxa"/>
          </w:tcPr>
          <w:p w14:paraId="786217E3" w14:textId="77777777" w:rsidR="00CC4F6C" w:rsidRPr="004563C5" w:rsidRDefault="00CC4F6C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4563C5" w:rsidRPr="004563C5" w14:paraId="033A4F67" w14:textId="77777777" w:rsidTr="00670ED8">
        <w:trPr>
          <w:cantSplit/>
          <w:trHeight w:val="965"/>
        </w:trPr>
        <w:tc>
          <w:tcPr>
            <w:tcW w:w="12235" w:type="dxa"/>
            <w:gridSpan w:val="4"/>
            <w:vAlign w:val="center"/>
          </w:tcPr>
          <w:p w14:paraId="0CB2AD64" w14:textId="77777777" w:rsidR="00670ED8" w:rsidRPr="004563C5" w:rsidRDefault="00670ED8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Итого занятий </w:t>
            </w:r>
          </w:p>
        </w:tc>
        <w:tc>
          <w:tcPr>
            <w:tcW w:w="2844" w:type="dxa"/>
          </w:tcPr>
          <w:p w14:paraId="3DB27B8B" w14:textId="77777777" w:rsidR="00670ED8" w:rsidRPr="004563C5" w:rsidRDefault="00670ED8" w:rsidP="00B101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</w:tr>
    </w:tbl>
    <w:p w14:paraId="6F04D5F7" w14:textId="77777777" w:rsidR="00E95B15" w:rsidRPr="004563C5" w:rsidRDefault="00E95B15" w:rsidP="00B1011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79163BD" w14:textId="77777777" w:rsidR="001648A4" w:rsidRPr="004563C5" w:rsidRDefault="001648A4" w:rsidP="00470666">
      <w:pPr>
        <w:rPr>
          <w:rFonts w:ascii="Times New Roman" w:hAnsi="Times New Roman" w:cs="Times New Roman"/>
          <w:sz w:val="24"/>
          <w:szCs w:val="24"/>
        </w:rPr>
      </w:pPr>
    </w:p>
    <w:p w14:paraId="0FAC0F92" w14:textId="77777777" w:rsidR="00470666" w:rsidRPr="004563C5" w:rsidRDefault="00470666" w:rsidP="00AE6A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E1992" w14:textId="77777777" w:rsidR="00470666" w:rsidRPr="004563C5" w:rsidRDefault="00470666" w:rsidP="00AE6A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14:paraId="2187E576" w14:textId="77777777" w:rsidR="00470666" w:rsidRPr="004563C5" w:rsidRDefault="00470666" w:rsidP="00B3665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757A9729" w14:textId="77777777" w:rsidR="00B36658" w:rsidRPr="004563C5" w:rsidRDefault="00B36658" w:rsidP="00B3665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7B06020B" w14:textId="77777777" w:rsidR="00B36658" w:rsidRPr="004563C5" w:rsidRDefault="00B36658" w:rsidP="00B3665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30894D78" w14:textId="77777777" w:rsidR="00B36658" w:rsidRPr="004563C5" w:rsidRDefault="00B36658" w:rsidP="00B3665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1E6DB69C" w14:textId="77777777" w:rsidR="00B36658" w:rsidRPr="004563C5" w:rsidRDefault="00B36658" w:rsidP="00B3665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7203331E" w14:textId="77777777" w:rsidR="00E1069F" w:rsidRPr="004563C5" w:rsidRDefault="00E1069F" w:rsidP="00C329CA">
      <w:pPr>
        <w:pStyle w:val="2"/>
        <w:rPr>
          <w:rStyle w:val="232"/>
          <w:rFonts w:ascii="Times New Roman" w:hAnsi="Times New Roman" w:cs="Times New Roman"/>
          <w:color w:val="auto"/>
          <w:sz w:val="24"/>
          <w:szCs w:val="24"/>
          <w:lang w:val="tt-RU"/>
        </w:rPr>
      </w:pPr>
    </w:p>
    <w:p w14:paraId="7FCD0BCB" w14:textId="77777777" w:rsidR="00084E1F" w:rsidRPr="00D774A6" w:rsidRDefault="00162B8A" w:rsidP="00D774A6">
      <w:pPr>
        <w:pStyle w:val="1"/>
        <w:jc w:val="right"/>
        <w:rPr>
          <w:rStyle w:val="FontStyle216"/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bookmarkStart w:id="19" w:name="_Toc106953199"/>
      <w:bookmarkEnd w:id="15"/>
      <w:proofErr w:type="gramStart"/>
      <w:r w:rsidRPr="00D774A6">
        <w:rPr>
          <w:rFonts w:ascii="Times New Roman" w:hAnsi="Times New Roman" w:cs="Times New Roman"/>
          <w:color w:val="auto"/>
          <w:sz w:val="28"/>
        </w:rPr>
        <w:t>Приложение  2</w:t>
      </w:r>
      <w:bookmarkEnd w:id="19"/>
      <w:proofErr w:type="gramEnd"/>
    </w:p>
    <w:p w14:paraId="784A5B5C" w14:textId="77777777" w:rsidR="00084E1F" w:rsidRPr="004563C5" w:rsidRDefault="00084E1F" w:rsidP="00D63F0A">
      <w:pPr>
        <w:pStyle w:val="Style39"/>
        <w:widowControl/>
        <w:spacing w:line="240" w:lineRule="auto"/>
        <w:jc w:val="left"/>
        <w:rPr>
          <w:rStyle w:val="FontStyle216"/>
          <w:rFonts w:ascii="Times New Roman" w:hAnsi="Times New Roman" w:cs="Times New Roman"/>
          <w:b w:val="0"/>
          <w:sz w:val="20"/>
          <w:szCs w:val="20"/>
        </w:rPr>
      </w:pPr>
    </w:p>
    <w:p w14:paraId="579FD8EC" w14:textId="77777777" w:rsidR="00F66073" w:rsidRPr="004563C5" w:rsidRDefault="00681F31" w:rsidP="00D63F0A">
      <w:pPr>
        <w:pStyle w:val="Style39"/>
        <w:widowControl/>
        <w:spacing w:line="240" w:lineRule="auto"/>
        <w:jc w:val="center"/>
        <w:rPr>
          <w:rStyle w:val="FontStyle216"/>
          <w:rFonts w:ascii="Times New Roman" w:hAnsi="Times New Roman" w:cs="Times New Roman"/>
          <w:sz w:val="20"/>
          <w:szCs w:val="20"/>
        </w:rPr>
      </w:pPr>
      <w:r w:rsidRPr="004563C5">
        <w:rPr>
          <w:rStyle w:val="FontStyle216"/>
          <w:rFonts w:ascii="Times New Roman" w:hAnsi="Times New Roman" w:cs="Times New Roman"/>
          <w:sz w:val="20"/>
          <w:szCs w:val="20"/>
        </w:rPr>
        <w:t>Средняя группа</w:t>
      </w:r>
    </w:p>
    <w:p w14:paraId="2A51C35B" w14:textId="77777777" w:rsidR="00F66073" w:rsidRPr="004563C5" w:rsidRDefault="00F66073" w:rsidP="00D63F0A">
      <w:pPr>
        <w:tabs>
          <w:tab w:val="left" w:pos="8280"/>
        </w:tabs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</w:p>
    <w:tbl>
      <w:tblPr>
        <w:tblW w:w="16020" w:type="dxa"/>
        <w:jc w:val="center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555"/>
        <w:gridCol w:w="7938"/>
        <w:gridCol w:w="1842"/>
        <w:gridCol w:w="4685"/>
      </w:tblGrid>
      <w:tr w:rsidR="00A958E6" w:rsidRPr="004563C5" w14:paraId="5A4A7378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C049EF" w14:textId="77777777" w:rsidR="00A958E6" w:rsidRPr="004563C5" w:rsidRDefault="00A958E6" w:rsidP="00433C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Тема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E1216D" w14:textId="77777777" w:rsidR="00A958E6" w:rsidRPr="004563C5" w:rsidRDefault="00A958E6" w:rsidP="00433C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Развернутое содержание работы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CC3700" w14:textId="77777777" w:rsidR="00A958E6" w:rsidRPr="004563C5" w:rsidRDefault="00A958E6" w:rsidP="00433C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Временной период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66E41F" w14:textId="77777777" w:rsidR="00A958E6" w:rsidRPr="004563C5" w:rsidRDefault="00A958E6" w:rsidP="00433C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Варианты итоговых мероприятий</w:t>
            </w:r>
          </w:p>
        </w:tc>
      </w:tr>
      <w:tr w:rsidR="00A958E6" w:rsidRPr="004563C5" w14:paraId="19C2AAB1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3CA63F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День знаний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C2AF0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Развивать у детей познавательную мотивацию, интерес к школе, книге. Формировать дружеские, доброжелательные отношений между детьми. Продолжать знакомить с детским садом как ближайшим социальным окружением ребенка (обратить внимание на произошедшие изменении: покрашен забор, появились новые столы), расширять представления о профессиях сотрудников детского сада (воспитатель, помощник воспитателя, музыкальный руководитель, врач, дворник, повар и др.)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282C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неделя сентября </w:t>
            </w:r>
          </w:p>
          <w:p w14:paraId="4E1FEC33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B54D8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“Без балалар бакчасында” (экскурция), “Белем бәйрәме” (развлечение)(УМК)</w:t>
            </w:r>
          </w:p>
          <w:p w14:paraId="7B6CD8B6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Праздник "День знаний», организованный сотрудниками детского сада с участием родителей. Дети праздник не готовят, но активно участвуют в конкурсах, викторинах; демонстрируют свои способности.</w:t>
            </w:r>
          </w:p>
        </w:tc>
      </w:tr>
      <w:tr w:rsidR="00A958E6" w:rsidRPr="004563C5" w14:paraId="5A704F3A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B036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Здравствуй, Осень</w:t>
            </w:r>
          </w:p>
          <w:p w14:paraId="135F05C7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F6D57F8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Расширять представления детей об осени. Развивать умение устанавливать простейшие связи между явлениями живой и неживой природы (похолодало — исчезли бабочки, отцвели цветы и т. д.), вести сезонные наблюдения. Расширять представления о сельскохозяйственных профессиях, о профессии лесника. Расширять знания об овощах и фруктах (местных, экзотических). Расширять представления о правилах безопасного поведения на природе. Воспитывать бережное отношение </w:t>
            </w:r>
            <w:r w:rsidRPr="004563C5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к</w:t>
            </w:r>
            <w:r w:rsidRPr="004563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природе. Формировать элементарные экологические представления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4932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 неделя сентября </w:t>
            </w:r>
          </w:p>
          <w:p w14:paraId="561EBCC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3DD8B0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“Куян күчтәнәчләре” (Рассматривание картинок, беседа),</w:t>
            </w:r>
          </w:p>
          <w:p w14:paraId="03AEDE70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“Сөмбелә”(праздник),(УМК)</w:t>
            </w:r>
          </w:p>
          <w:p w14:paraId="669823F6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Праздник «Осень». </w:t>
            </w:r>
          </w:p>
          <w:p w14:paraId="75A873D3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Выставка детского творчества.</w:t>
            </w:r>
          </w:p>
        </w:tc>
      </w:tr>
      <w:tr w:rsidR="00A958E6" w:rsidRPr="004563C5" w14:paraId="5A89484B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9C3B5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Я в мире</w:t>
            </w:r>
          </w:p>
          <w:p w14:paraId="019E29B8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Человек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B31D89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Расширять представления о здоровье и здоровом образе жизни. Расширять представления детей о своей семье. Формировать первоначальные представления о родственных отношениях </w:t>
            </w:r>
            <w:r w:rsidRPr="004563C5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в</w:t>
            </w:r>
            <w:r w:rsidRPr="004563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семье (сын, дочь, мама, папа и т. д.). Закреплять знание детьми своего имени, фамилии и возраста; имен родителей. Знакомить детей с профессиями родителей. Воспитывать уважение к труду близких взрослых.</w:t>
            </w:r>
          </w:p>
          <w:p w14:paraId="1180D243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Формировать положительную самооценку, образ Я (помогать каждому ребенку как можно чаще убеждаться в том, что он хороший, что его лю</w:t>
            </w:r>
            <w:r w:rsidRPr="004563C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бит</w:t>
            </w: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).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Развивать представления детей о своем внешнем облике. Воспитывать эмоциональную отзывчивость на состояние близких людей, формирование уважительного, заботливого отношения к пожилым родственницам.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0F09E1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 сентября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FABB0A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“Мин үзем өчен иң кадерле кеше” (Беседа).(УМК)</w:t>
            </w:r>
          </w:p>
          <w:p w14:paraId="02E65CF8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Открытый день здоровья.</w:t>
            </w:r>
          </w:p>
        </w:tc>
      </w:tr>
      <w:tr w:rsidR="00A958E6" w:rsidRPr="004563C5" w14:paraId="5B9A0D46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A759E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День дошкольного работника</w:t>
            </w:r>
          </w:p>
          <w:p w14:paraId="3231295F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0CE04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представления и положительное отношение к профессии воспитателя, другим профессиям дошкольных работников, детскому саду как ближайшему социуму.</w:t>
            </w:r>
          </w:p>
          <w:p w14:paraId="4005CC0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Продолжать знакомить с детским садом, как ближним социальным окружением ребёнка (обратить внимание на произошедшие изменения, что нового указать), расширять представления о профессиях сотрудников детского сада (воспитатель, помощник воспитателя, муз. руководитель, мед. сестра,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дворники )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как важен для общества их труд.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720602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 сентября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5D5B2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«Безнең яраткан апабыз» (беседа) (УМК)</w:t>
            </w:r>
          </w:p>
          <w:p w14:paraId="267F04F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«Детский сад» (сюжетно-ролевая игра)</w:t>
            </w:r>
          </w:p>
          <w:p w14:paraId="71EE661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«Мой любимый детский сад», «Моя любимая воспитательница» (рисование)</w:t>
            </w:r>
          </w:p>
          <w:p w14:paraId="61CFBC4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«Знакомство с детским садом» (обзорная экскурсия»)</w:t>
            </w:r>
          </w:p>
          <w:p w14:paraId="7976B88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Профессии в детском саду (беседа)</w:t>
            </w:r>
          </w:p>
          <w:p w14:paraId="5A92BB0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Стихи «о детском саде» (чтение)</w:t>
            </w:r>
          </w:p>
          <w:p w14:paraId="4A1D2826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«Мы любим детский сад» (слушание и исполнение песен)</w:t>
            </w:r>
          </w:p>
        </w:tc>
      </w:tr>
      <w:tr w:rsidR="00A958E6" w:rsidRPr="004563C5" w14:paraId="4F07425C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C1D9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Что нам осень</w:t>
            </w:r>
          </w:p>
          <w:p w14:paraId="4608A1B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подарила.</w:t>
            </w:r>
          </w:p>
          <w:p w14:paraId="5430E49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Фрукты и</w:t>
            </w:r>
          </w:p>
          <w:p w14:paraId="72BE390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овощи. Грибы</w:t>
            </w:r>
          </w:p>
          <w:p w14:paraId="069F19B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и ягоды.</w:t>
            </w:r>
          </w:p>
          <w:p w14:paraId="20AA364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22A5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Расширять представления детей о времени сбора урожая, о некоторых овощах, фруктах, ягодах, грибах закрепить знания о способах их приготовления. Познакомить с разными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видами овощей, фруктов, ягод, грибов, произрастающих на территории родного края. Закреплять умение детей различать овощи и фрукты, классифицировать растения сада, огорода и леса. Закреплять обобщающие понятия «овощи», «фрукты», «грибы», «ягоды». Воспитывать бережное отношение к природе.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4F7445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 неделя сентября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C500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книжки – малышки «Дары осени»</w:t>
            </w:r>
          </w:p>
        </w:tc>
      </w:tr>
      <w:tr w:rsidR="00A958E6" w:rsidRPr="004563C5" w14:paraId="0F4BCFC5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99C2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Мой   город, моя страна, моя планета</w:t>
            </w:r>
          </w:p>
          <w:p w14:paraId="0E37C6F4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D8491F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Знакомить с родным городом (поселком). Формировать начальные представления о родном крае, его истории и культуре. Воспитывать любовь к родному краю. Расширять представления о видах транспорта и его назначении. Расширять представления о правилах поведения в городе, элементарных правилах до рожного движения. Расширять представления о профессиях. Познакомить с некоторыми выдающимися людьми, прославившими Россию,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79F2D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1- 2 неделя октября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16708D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“Минем Туган илем – Рәсәй” (аппликация)(УМК)</w:t>
            </w:r>
          </w:p>
          <w:p w14:paraId="28CBD47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«Мы живем в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Альметьевске»  (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беседа)</w:t>
            </w:r>
          </w:p>
          <w:p w14:paraId="2EA1917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«Улица полна неожиданностей» (беседа) </w:t>
            </w:r>
          </w:p>
          <w:p w14:paraId="07569F0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«Парк развлечений» (аппликация)</w:t>
            </w:r>
          </w:p>
          <w:p w14:paraId="2120BC9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«Улицы города» (конструирование</w:t>
            </w:r>
          </w:p>
          <w:p w14:paraId="7FEFEB4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«Театр», «Музей» (с/р игры)</w:t>
            </w:r>
          </w:p>
          <w:p w14:paraId="32212D3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«Улицы и музеи Альметьевска» (беседа)</w:t>
            </w:r>
          </w:p>
          <w:p w14:paraId="3DD0D36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Спортивный праздник.</w:t>
            </w:r>
          </w:p>
        </w:tc>
      </w:tr>
      <w:tr w:rsidR="00A958E6" w:rsidRPr="004563C5" w14:paraId="3C9E7805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6E83D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Мониторинг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C5CA8B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F809B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2-4 неделя октября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9A904B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Заполнение диагностических карт детей.</w:t>
            </w:r>
          </w:p>
        </w:tc>
      </w:tr>
      <w:tr w:rsidR="00A958E6" w:rsidRPr="004563C5" w14:paraId="09CC9C4E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F2B7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Моя семья.</w:t>
            </w:r>
          </w:p>
          <w:p w14:paraId="11E2367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F3CDB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Закрепить знания детей о семье и членах семьи, о том, что в семье все любят, заботятся и помогают друг другу; воспитывать чувство привязанности к членам своей семьи. Учить называть свое имя и имена членов семьи. Воспитывать эмоциональную отзывчивость на состояние близких людей. Воспитывать эмоциональную отзывчивость на состояние близких людей.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E730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5 неделя октября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09D3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Веселые старты «Мама, папа, я дружная семья»</w:t>
            </w:r>
          </w:p>
        </w:tc>
      </w:tr>
      <w:tr w:rsidR="00A958E6" w:rsidRPr="004563C5" w14:paraId="49C15AB1" w14:textId="77777777" w:rsidTr="00433C45">
        <w:trPr>
          <w:trHeight w:val="1109"/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99514D6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День</w:t>
            </w:r>
          </w:p>
          <w:p w14:paraId="374D0792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народного единства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283DD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Расширять представления детей о родной стране, о государственных праздниках; вызвать интерес к истории своей страны; воспитывать чувство гордости за свою страну, любви к ней. Знакомить с историей России, гербом и флагом, мелодией гимна. Рассказывать о людях, прославивших Россию; о том, что Российская Федерация (Россия) — огромная многонациональная страна; Москва — главный город, столица нашей Родины.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DA0840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 неделя ноября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7B453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«Туган ил кайдан башлана?»(беседа)</w:t>
            </w:r>
          </w:p>
          <w:p w14:paraId="361BDB4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«Башкалабыз – Казан» изготовление фотоплака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Рашит “Кояшлы ил” (чтение стихотворения) (УМК)</w:t>
            </w:r>
          </w:p>
          <w:p w14:paraId="65B8DDE8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Праздник «День народного единства». Выставка</w:t>
            </w:r>
          </w:p>
          <w:p w14:paraId="0025EB52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детского творчества.</w:t>
            </w:r>
          </w:p>
        </w:tc>
      </w:tr>
      <w:tr w:rsidR="00A958E6" w:rsidRPr="004563C5" w14:paraId="49A684A9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1111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Всемирный день приветствий</w:t>
            </w:r>
          </w:p>
          <w:p w14:paraId="1EB990F3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FA7BD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Подводить детей к осознанию некоторых правил культуры поведения и нравственных качеств.</w:t>
            </w:r>
          </w:p>
          <w:p w14:paraId="576DBE79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представлений о формах и способах приветствий, культуры поведения, желание и умение устанавливать положительные взаимоотношения с людьми.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30F9DB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2 неделя ноября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EE0E7D" w14:textId="77777777" w:rsidR="00A958E6" w:rsidRPr="004563C5" w:rsidRDefault="00A958E6" w:rsidP="00D63F0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iCs/>
                <w:noProof/>
                <w:spacing w:val="-1"/>
                <w:sz w:val="20"/>
                <w:szCs w:val="20"/>
                <w:lang w:val="tt-RU"/>
              </w:rPr>
              <w:t xml:space="preserve">К. Ушинский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4563C5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val="tt-RU"/>
              </w:rPr>
              <w:t>Хайваннар бәхәсе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” (чтение рассказа) (УМК)</w:t>
            </w:r>
          </w:p>
          <w:p w14:paraId="3CAEB9A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«Вежливый медвежонок», «Волшебные слова»</w:t>
            </w:r>
          </w:p>
          <w:p w14:paraId="16146F2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(беседа, рассматривание иллюстраций).</w:t>
            </w:r>
          </w:p>
          <w:p w14:paraId="28F98D0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«Умная собачка или правила хорошего тона для маленьких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собачек»(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чтение)</w:t>
            </w:r>
          </w:p>
          <w:p w14:paraId="08A324AD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«Умная собачка или правила хорошего тона…», «Дружная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семья»(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игра драматизация, с/р игра)</w:t>
            </w:r>
          </w:p>
          <w:p w14:paraId="75C2B4F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«День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приветствия»(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развлечение, чтение стихов, исполнение песен)</w:t>
            </w:r>
          </w:p>
        </w:tc>
      </w:tr>
      <w:tr w:rsidR="00A958E6" w:rsidRPr="004563C5" w14:paraId="362D5CB9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3C222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18 ноября – День памяти жертв ДТП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F64AEA" w14:textId="77777777" w:rsidR="00A958E6" w:rsidRPr="004563C5" w:rsidRDefault="00A958E6" w:rsidP="00D63F0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Сохранение жизни и здоровья детей.</w:t>
            </w:r>
          </w:p>
          <w:p w14:paraId="40A4E7AC" w14:textId="77777777" w:rsidR="00A958E6" w:rsidRPr="004563C5" w:rsidRDefault="00A958E6" w:rsidP="00D63F0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необходимых условий для обеспечения непрерывного воспитательного процесса в области безопасности дорожного движения.</w:t>
            </w:r>
          </w:p>
          <w:p w14:paraId="11588435" w14:textId="77777777" w:rsidR="00A958E6" w:rsidRPr="004563C5" w:rsidRDefault="00A958E6" w:rsidP="00D63F0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у детей стереотипов безопасного поведения на улице. Обучение основам транспортной культуры.</w:t>
            </w:r>
          </w:p>
          <w:p w14:paraId="0BD4AD1D" w14:textId="77777777" w:rsidR="00A958E6" w:rsidRPr="004563C5" w:rsidRDefault="00A958E6" w:rsidP="00D63F0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Привлечение внимания общественности к проблеме безопасности на дороге.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01EC6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 ноября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D808F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Синең куркынычсызлыгың синең кулларда(беседа)</w:t>
            </w:r>
          </w:p>
          <w:p w14:paraId="4FDC867B" w14:textId="77777777" w:rsidR="00A958E6" w:rsidRPr="004563C5" w:rsidRDefault="00A958E6" w:rsidP="00D63F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(УМК)</w:t>
            </w:r>
          </w:p>
          <w:p w14:paraId="5A1FF09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Конкурс «Заботливая мама», (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изготовление  световозвращающих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элементов (фликеров) для прикрепление на одежду детей) – младшие и средние группы</w:t>
            </w:r>
          </w:p>
          <w:p w14:paraId="165E2E9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Выпуск газеты для родителей «Пристегни, ремень!».</w:t>
            </w:r>
          </w:p>
        </w:tc>
      </w:tr>
      <w:tr w:rsidR="00A958E6" w:rsidRPr="004563C5" w14:paraId="45090ABA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AFC3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День матери</w:t>
            </w:r>
          </w:p>
          <w:p w14:paraId="28BA05F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2F17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Воспитывать доброе отношение к женщинам, матери.</w:t>
            </w:r>
          </w:p>
          <w:p w14:paraId="5175AF2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Воспитывать чуткое отношение к самому близкому человеку – маме. Потребность радовать близких добрыми делами. Привлекать детей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к  изготовлению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подарков маме</w:t>
            </w:r>
          </w:p>
          <w:p w14:paraId="2ACC637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10F4AA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4-5 неделя ноября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872A8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Әнием турында сөйлим(Беседа)(УМК)</w:t>
            </w:r>
          </w:p>
          <w:p w14:paraId="3B78226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«Что для чего?» (мы помогаем маме готовить) (беседа, рассматривание иллюстраций)</w:t>
            </w:r>
          </w:p>
          <w:p w14:paraId="0ACC0E9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«Маша растеряша»</w:t>
            </w:r>
          </w:p>
          <w:p w14:paraId="5158ED3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«Цветы для мамы» (рисование)</w:t>
            </w:r>
          </w:p>
          <w:p w14:paraId="5B91CE9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«Золотые подсолнухи»</w:t>
            </w:r>
          </w:p>
          <w:p w14:paraId="03B0699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(аппликация)</w:t>
            </w:r>
          </w:p>
          <w:p w14:paraId="21D0097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«Мама первое слово» (слушание и исполнение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песен)«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Наши мамы» (сюж. ролевая игра)</w:t>
            </w:r>
          </w:p>
        </w:tc>
      </w:tr>
      <w:tr w:rsidR="00A958E6" w:rsidRPr="004563C5" w14:paraId="09657D1C" w14:textId="77777777" w:rsidTr="00433C45">
        <w:trPr>
          <w:trHeight w:val="1004"/>
          <w:jc w:val="center"/>
        </w:trPr>
        <w:tc>
          <w:tcPr>
            <w:tcW w:w="155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6ED674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Международный день инвалидов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5C9EC86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Вызвать сочувствие к людям с ограниченными возможностями</w:t>
            </w:r>
          </w:p>
          <w:p w14:paraId="527A320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заботливое и внимательное отношение к инвалидам, желание помогать им.</w:t>
            </w:r>
          </w:p>
          <w:p w14:paraId="34DE8CB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Дать представление о больных людях, людях с ограниченными возможностями,</w:t>
            </w:r>
          </w:p>
          <w:p w14:paraId="58C81AB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быть внимательными, вежливыми, избегать опасных ситуаций на дорогах и в быту,</w:t>
            </w:r>
          </w:p>
          <w:p w14:paraId="0FB5FC6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Воспитывать доброжелательность, сочувствие, милосердие.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53A1DDE7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 неделя декабря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3CACDE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Мин үзем өчен иң кадерле кеше (беседа), Транспорт(аппликация)(УМК)</w:t>
            </w:r>
          </w:p>
          <w:p w14:paraId="1648AD8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«Человек и что его окружает» </w:t>
            </w: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(беседа)</w:t>
            </w:r>
          </w:p>
          <w:p w14:paraId="7D35820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«Твори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добро»</w:t>
            </w: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ручной труд)</w:t>
            </w:r>
          </w:p>
          <w:p w14:paraId="08CB62E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Л.Толстой  «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Пожарные собаки»(чтение худ.литературы)</w:t>
            </w:r>
          </w:p>
          <w:p w14:paraId="7D9CF4B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«Вни</w:t>
            </w:r>
            <w:r w:rsidR="00433C45"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мание, дорога!» (игра- занятие)</w:t>
            </w:r>
          </w:p>
        </w:tc>
      </w:tr>
      <w:tr w:rsidR="00A958E6" w:rsidRPr="004563C5" w14:paraId="5564D2E9" w14:textId="77777777" w:rsidTr="00433C45">
        <w:trPr>
          <w:trHeight w:val="25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57D404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Встреча зимы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720D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Расширять представления о зиме. Знакомить с зимними видами спорта. Формировать исследовательский и познавательный интерес в ходе экспериментирования с водой и льдом. Воспитывать бережное отношение к природе, умение замечать красоту зимней природы. Расширять представления о сезонных изменениях в природе (изменения в погоде, растения зимой, поведение зверей и птиц). Формировать первичные представления о местах, где всегда зима. Формировать представление о зимующих птицах. Наблюдать за повадками птиц около кормушки.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27033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2 неделя декабря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74DE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Изготовление кормушек для птиц</w:t>
            </w:r>
          </w:p>
        </w:tc>
      </w:tr>
      <w:tr w:rsidR="00A958E6" w:rsidRPr="004563C5" w14:paraId="3060902E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FC2AB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Новогодний праздник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002BF7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Нового года и новогоднего праздника.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A36903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3-5 неделя декабря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008077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“Кар кызы, кар бөртеге бездә кунакта”(рисование)</w:t>
            </w:r>
          </w:p>
          <w:p w14:paraId="0F4D300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“Яңа ел уенчыклары” (ручной труд) </w:t>
            </w:r>
          </w:p>
          <w:p w14:paraId="1F38F588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Яңа ел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килә”(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Заучивание новогодних стихов). (УМК)</w:t>
            </w:r>
          </w:p>
          <w:p w14:paraId="67302C9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«Готовимся к Новому году!» (беседа)</w:t>
            </w:r>
          </w:p>
          <w:p w14:paraId="3E2B499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 Морозные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узоры на зимнем окне» (рисование декоративное по мотивам кружевоплетение)</w:t>
            </w:r>
          </w:p>
          <w:p w14:paraId="1DB2EA3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«Снегурочка танцует» (лепка сюжетная)</w:t>
            </w:r>
          </w:p>
          <w:p w14:paraId="73CF267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Поздравительная открытка «Праздничная елочка»</w:t>
            </w:r>
          </w:p>
          <w:p w14:paraId="6D03030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(аппликация с элементами рисования)</w:t>
            </w:r>
          </w:p>
          <w:p w14:paraId="2797600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«Наша елочка» (рисование с элементами аппликации)</w:t>
            </w:r>
          </w:p>
          <w:p w14:paraId="754BF9E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«Снежная баба» (лепка сюжетная)</w:t>
            </w:r>
          </w:p>
          <w:p w14:paraId="7EC0164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«Снеговики в шапочках и шарфиках» (рисование красками (по представлению)</w:t>
            </w:r>
          </w:p>
          <w:p w14:paraId="2A243EB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«Мастерская Деда Мороза» (сюжетно-ролевая игра)</w:t>
            </w:r>
          </w:p>
          <w:p w14:paraId="4B87F6D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«Мама с дочкой украшают елку» (сюжетно-ролевая игра)</w:t>
            </w:r>
          </w:p>
          <w:p w14:paraId="3A15343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«Снегурочка», «Морозко», М.Клокова «Дед Мороз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» ,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З.Александрова «Дед Мороз» (чтение  стихов и </w:t>
            </w: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сказок)</w:t>
            </w:r>
          </w:p>
          <w:p w14:paraId="5A816FA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«Город готовится к Новогодним праздникам» (прогулка-наблюдение)</w:t>
            </w:r>
          </w:p>
          <w:p w14:paraId="32A57106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Праздник "Новый год», Выставка</w:t>
            </w:r>
          </w:p>
          <w:p w14:paraId="0FEDC9BA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детского творчества</w:t>
            </w:r>
          </w:p>
        </w:tc>
      </w:tr>
      <w:tr w:rsidR="00A958E6" w:rsidRPr="004563C5" w14:paraId="3DDDCB21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88039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Зима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FF5BC7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Расширять представления детей о зиме. Развивать умение устанавливать простейшие связи между явлениями живой и неживой природы. Развивать умение вести сезонные наблюдения, замечать красоту зимней природы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, Знакомить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зимними видами спорта. Формировать представления о безопасном поведении людей зимой. Формировать исследовательский и познавательный интерес в ходе экспериментирования с водой и льдом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, Закреплять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знания о свойствах снега и льда. Расширять представления о местах, где всегда зима, о животных Арктики и Антарктики.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670AE8B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3-6 января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E4EEBF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“Хуш киләсең, карлы кыш!(Развлечение),</w:t>
            </w:r>
          </w:p>
          <w:p w14:paraId="48A816F0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«Кар бабай”(Лепка).   (УМК).</w:t>
            </w:r>
          </w:p>
          <w:p w14:paraId="7384D14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в зимний парк.</w:t>
            </w:r>
          </w:p>
          <w:p w14:paraId="495D4D5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«Лесные обитатели-звери зимой» (беседа-занятие)</w:t>
            </w:r>
          </w:p>
          <w:p w14:paraId="1B6CAD1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Ю.Коваль «Снегири и коты», Т.Белозеров «Зимнее утро» (чтение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худ.литературы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333924D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«Зимушка-зима» (тематическая беседа с просмотром иллюстраций)</w:t>
            </w:r>
          </w:p>
          <w:p w14:paraId="3246617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«В январе много снега во дворе» (игра- занятие)</w:t>
            </w:r>
          </w:p>
          <w:p w14:paraId="511699AD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«Кто-кто в рукавичке живет» (рисование карандашами)</w:t>
            </w:r>
          </w:p>
          <w:p w14:paraId="6B12749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«Снежная баба-франтиха» (лепка)</w:t>
            </w:r>
          </w:p>
          <w:p w14:paraId="3E0E95A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«Красивые снежинки» (аппликация)</w:t>
            </w:r>
          </w:p>
          <w:p w14:paraId="5090CDE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«Зимнее дерево» (рисование)</w:t>
            </w:r>
          </w:p>
          <w:p w14:paraId="5E38491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 Замок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Снежной Королевы» (конструирование)</w:t>
            </w:r>
          </w:p>
          <w:p w14:paraId="30591BAD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«Сонюшки-пеленашки» (лепка)</w:t>
            </w:r>
          </w:p>
          <w:p w14:paraId="65877C49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Праздник «Зима».</w:t>
            </w:r>
          </w:p>
          <w:p w14:paraId="19B7DE74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Выставка детского творчества.</w:t>
            </w:r>
          </w:p>
        </w:tc>
      </w:tr>
      <w:tr w:rsidR="00A958E6" w:rsidRPr="004563C5" w14:paraId="0A88FAE4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C6734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День доброты</w:t>
            </w:r>
          </w:p>
          <w:p w14:paraId="5842214B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042FA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Формирование первичных ценностных представлений о добре и зле.</w:t>
            </w:r>
          </w:p>
          <w:p w14:paraId="47A53D8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детей жить дружно, помогать друг другу</w:t>
            </w:r>
          </w:p>
          <w:p w14:paraId="2936943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Формировать доброжелательное отношение ко всем детям группы</w:t>
            </w:r>
          </w:p>
          <w:p w14:paraId="2DE043C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Побуждать давать правильную оценку хороших и плохих поступков.</w:t>
            </w:r>
          </w:p>
          <w:p w14:paraId="0F957F5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Способствовать формированию личного отношения ребенка к соблюдению (и нарушению) моральных норм, сочувствие к обиженному и несогласие с действиями обидчика, одобрение действий того, кто поступил справедливо.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43EA99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 неделя февраля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BEB4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«Учимся играть и работать дружно» (беседа)</w:t>
            </w:r>
          </w:p>
          <w:p w14:paraId="17CE4B8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«Волшебные слова» (игра-занятие)</w:t>
            </w:r>
          </w:p>
          <w:p w14:paraId="6034451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Я. Аким «Друг», С.Козлов «Трям! Здравствуйте!»</w:t>
            </w:r>
          </w:p>
          <w:p w14:paraId="504C904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(чтение худ. литературы)</w:t>
            </w:r>
          </w:p>
          <w:p w14:paraId="2446C6D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«Два жадных медвежонка» (лепка)</w:t>
            </w:r>
          </w:p>
          <w:p w14:paraId="4A47B71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«Крючка, Злючка, Закорючка» (рисование фантазирование)</w:t>
            </w:r>
          </w:p>
          <w:p w14:paraId="3C46FC8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«Избушка ледяная и лубяная» (аппликация)</w:t>
            </w:r>
          </w:p>
          <w:p w14:paraId="0A5218AA" w14:textId="77777777" w:rsidR="00A958E6" w:rsidRPr="004563C5" w:rsidRDefault="00A958E6" w:rsidP="00433C45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«У</w:t>
            </w:r>
            <w:r w:rsidR="00433C45"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гадай, какое настроение» (игра)</w:t>
            </w:r>
          </w:p>
        </w:tc>
      </w:tr>
      <w:tr w:rsidR="00A958E6" w:rsidRPr="004563C5" w14:paraId="2BFA1BA5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DBB1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Международный день родного языка</w:t>
            </w:r>
          </w:p>
          <w:p w14:paraId="5DCF5F6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78B205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представления о родном языке</w:t>
            </w:r>
          </w:p>
          <w:p w14:paraId="2F65BA5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Дать детям понятие, что в России проживает много национальностей и у каждого народа есть свой родной язык</w:t>
            </w:r>
          </w:p>
          <w:p w14:paraId="6CA9C58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Познакомить с основными народностями, проживающими в Татарстане (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русские,  татары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480B17B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Воспитывать интерес и уважение к родному языку.</w:t>
            </w:r>
          </w:p>
          <w:p w14:paraId="6C9AB64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Знакомить с народными промыслами, с устным народным творчеством. (использование фольклора при организации всех видов детской деятельности)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4EBA7A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2-3 неделя февраля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548C4D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“Татарстан байрагы” (рассматривание иллюстраций с флагами, гербом) </w:t>
            </w:r>
          </w:p>
          <w:p w14:paraId="67971F5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Минем данлыклы шәһәрем(рассматривание фото альбома)(УМК)</w:t>
            </w:r>
          </w:p>
          <w:p w14:paraId="2B9B383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«Моя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  Татарстан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» (рассказ-беседа)</w:t>
            </w:r>
          </w:p>
          <w:p w14:paraId="7CC91C8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«Народные костюмы» (рассматривание иллюстраций с национальными костюмами и головными уборами)</w:t>
            </w:r>
          </w:p>
          <w:p w14:paraId="4A5852DD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«Узнай город» (игра-занятие)</w:t>
            </w:r>
          </w:p>
          <w:p w14:paraId="396FD0D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М.Джалиль «Родник» (чтение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худ.литературы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11AA7DF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«Раскрась пиалу» (рисование)</w:t>
            </w:r>
          </w:p>
          <w:p w14:paraId="54AEAA9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«Угощения для друзей» (лепка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из  теста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национальной кухне)</w:t>
            </w:r>
          </w:p>
          <w:p w14:paraId="4BD26DF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 Татарская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тюбитейка»  (аппликация) </w:t>
            </w:r>
          </w:p>
          <w:p w14:paraId="62D18F2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 Составь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узор на переднике» ( дид. Игра)</w:t>
            </w:r>
          </w:p>
          <w:p w14:paraId="1C6D664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 Национальные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песни» (прослушивание песен татар)</w:t>
            </w:r>
          </w:p>
        </w:tc>
      </w:tr>
      <w:tr w:rsidR="00A958E6" w:rsidRPr="004563C5" w14:paraId="253E9052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035EF6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День</w:t>
            </w:r>
          </w:p>
          <w:p w14:paraId="5D5ECAE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защитника Отечества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9BAB7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Знакомить детей с «военными" профессиями (солдат, танкист, летчик, моряк, пограничник); с военной техникой (танк, самолет, военный крейсер); с флагом России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, Воспитывать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любовь к Родине.</w:t>
            </w:r>
          </w:p>
          <w:p w14:paraId="270E6F2B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Осуществлять тендерное воспитание (формировать у мальчиков стремление быть сильными, смелыми, стать защитниками Родины; воспитывать в девочках уважение </w:t>
            </w:r>
            <w:r w:rsidRPr="004563C5"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к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мальчикам как будущим защитникам Родины). Приобщать к русской истории через знакомство с былинами о богатырях.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CB8428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 февраля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99F3E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Без - солдатлар! (конструирование)</w:t>
            </w:r>
          </w:p>
          <w:p w14:paraId="462FE5F9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“Безнең армия” (Беседа), (УМК)</w:t>
            </w:r>
          </w:p>
          <w:p w14:paraId="36966CA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Праздник, посвященный Дню защитника Отечества.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Выставка  детского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творчества.</w:t>
            </w:r>
          </w:p>
          <w:p w14:paraId="43D4264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«Такие разные папы» (беседа с рассматриванием иллюстраций)</w:t>
            </w:r>
          </w:p>
          <w:p w14:paraId="3CCD4E2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Е.Серов «Не терпит мой папа безделья и скуки» (чтение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худ.литературы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2B3D132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«Илья Муромец» (просмотр мультфильма)</w:t>
            </w:r>
          </w:p>
          <w:p w14:paraId="6113995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«Наши папы» (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стен-газета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47EEECA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«Весёлые вертолеты» (лепка)</w:t>
            </w:r>
          </w:p>
          <w:p w14:paraId="33F9D68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«Быстрокрылые самолёты» (аппликация с рисованием)</w:t>
            </w:r>
          </w:p>
          <w:p w14:paraId="12A6D4C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pacing w:val="-20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Прослушивание песен военной тематики.</w:t>
            </w:r>
          </w:p>
        </w:tc>
      </w:tr>
      <w:tr w:rsidR="00A958E6" w:rsidRPr="004563C5" w14:paraId="161CC3E4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335714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8 марта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A08A70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семьи, любви к маме, бабушке. Воспитывать уважение к воспитателям. Расширять гендерные представления. Привлекать детей 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к 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изготовлению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подарков маме, бабушке, воспитателям,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EB9B0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5 неделя февраля-</w:t>
            </w:r>
          </w:p>
          <w:p w14:paraId="16A6C85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 неделя марта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615E72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“Әнием турында сөйлим” (беседа), “8нче март бүген”(изготовление поздравительных открыток)(УМК)</w:t>
            </w:r>
          </w:p>
          <w:p w14:paraId="0D70F9E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«8 Марта – женский день» (беседа – занятие)</w:t>
            </w:r>
          </w:p>
          <w:p w14:paraId="422FFF7D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«Мамы разные нужны, мамы разные важны» (игра-занятие с ознакомлением с профессиями)</w:t>
            </w:r>
          </w:p>
          <w:p w14:paraId="46693FD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Т. Виеру «Мамин день», К.Чуковский «Федорино горе»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( чтение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худ.литературы)</w:t>
            </w:r>
          </w:p>
          <w:p w14:paraId="4EC213D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«Собери бусы для мамы», «Разбери корзину с рынка» (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дид.игра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0680BE1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«Цветы-сердечки», «Чайный сервиз для игрушек» (лепка)</w:t>
            </w:r>
          </w:p>
          <w:p w14:paraId="1408F95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«Весёлые матрешки», «Филимоновская игрушка-свистулька) (рисование)</w:t>
            </w:r>
          </w:p>
          <w:p w14:paraId="3751F33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«Красивые салфетки», «Букет для мамы и бабушки» (аппликация)</w:t>
            </w:r>
          </w:p>
          <w:p w14:paraId="5DEC6DC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Выставка детского творчества.</w:t>
            </w:r>
          </w:p>
          <w:p w14:paraId="523D561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Проведение праздничного утренника, поздравления, угощения, вручение подарков.</w:t>
            </w:r>
          </w:p>
        </w:tc>
      </w:tr>
      <w:tr w:rsidR="00A958E6" w:rsidRPr="004563C5" w14:paraId="71F37EA1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93CE4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Всемирный день земли и водных ресурсов</w:t>
            </w:r>
          </w:p>
          <w:p w14:paraId="095C77F2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723AB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Формировать осознанное, бережное отношение к земле, воде, как к источникам жизни и здоровья человека.</w:t>
            </w:r>
          </w:p>
          <w:p w14:paraId="284309A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Продолжать знакомить со свойствами и качествами предметов, учить определять их цвет, </w:t>
            </w: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форму, величину, вес.</w:t>
            </w:r>
          </w:p>
          <w:p w14:paraId="2ED5DB4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Рассказывать о материалах, из которых сделаны предметы (глина, бумага, ткань, металл, резина, пластмасса, стекло, фарфор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),об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их свойствах и качествах.</w:t>
            </w:r>
          </w:p>
          <w:p w14:paraId="5D491E0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Объяснять целесообразность изготовление предмета из определенного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материала(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корпус машин- из металла, шины- из резины и т.п.)</w:t>
            </w:r>
          </w:p>
          <w:p w14:paraId="5913104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Поощрять попытки детей узнавать, как и где сделана та или иная вещь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650E3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 неделя марта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DE852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“Урман күлендә”( изготов. поделок из природного материала) (УМК)</w:t>
            </w:r>
          </w:p>
          <w:p w14:paraId="39A7261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К. Ушинский «Солнце и радуга» (чтение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худ.литературы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5C6C78F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«Кладовая Земли» (беседа-занятие)</w:t>
            </w:r>
          </w:p>
          <w:p w14:paraId="4868D82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«Как люди используют кожу и дерево», «Где работает огонь» (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дид.игра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7938E36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«Сосульки на крыше», «Живые облака» (аппликация с элементами рисования)</w:t>
            </w:r>
          </w:p>
          <w:p w14:paraId="16799A3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«Ожившие шишки» (лепка из природного материала)</w:t>
            </w:r>
          </w:p>
          <w:p w14:paraId="521E5D70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Выставка поделок из природного материала. (совместная деятельность детей с родителями)</w:t>
            </w:r>
          </w:p>
        </w:tc>
      </w:tr>
      <w:tr w:rsidR="00A958E6" w:rsidRPr="004563C5" w14:paraId="2EE3748A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4DEAB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Знакомство народной культурой и традициями 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331F11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Расширять представления </w:t>
            </w:r>
            <w:r w:rsidRPr="004563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о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народной игрушке (ды</w:t>
            </w:r>
            <w:r w:rsidR="00433C45"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мковская игрушка, матрешка и др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).3накомить с народными промыслами. Продолжать знакомить с устным народным творчеством. Использовать фольклор при организации всех видов детской деятельности.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3B90CF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 марта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2F59E5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“Хуш киләсең Нәүрүзкәй!” (развлечение),</w:t>
            </w:r>
          </w:p>
          <w:p w14:paraId="1C989A68" w14:textId="77777777" w:rsidR="00A958E6" w:rsidRPr="004563C5" w:rsidRDefault="00A958E6" w:rsidP="00D63F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“Киемнең үткәне һәм бүгенгесе” (Беседа)(УМК)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Фольклорный праздник. Выставка</w:t>
            </w:r>
          </w:p>
          <w:p w14:paraId="25685722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детского творчества.</w:t>
            </w:r>
          </w:p>
        </w:tc>
      </w:tr>
      <w:tr w:rsidR="00A958E6" w:rsidRPr="004563C5" w14:paraId="786E37FC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AAD0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Международный день птиц</w:t>
            </w:r>
          </w:p>
          <w:p w14:paraId="39CC7F52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D32D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Дать представление детям о птицах - «пернатых друзьях»</w:t>
            </w:r>
          </w:p>
          <w:p w14:paraId="47D4824D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узнавать птиц по внешнему виду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( голубь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, ворона, воробей, снегирь, синица, сова)</w:t>
            </w:r>
          </w:p>
          <w:p w14:paraId="3E97AB4D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Учить замечать как птицы передвигаются (летают, ходят, прыгают, клюют корм, пьют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воду )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где живут, чем питаются</w:t>
            </w:r>
          </w:p>
          <w:p w14:paraId="5B936EF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Воспитывать бережное отношение к птицам.</w:t>
            </w:r>
          </w:p>
          <w:p w14:paraId="42147982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86352A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4-5 неделя марта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B243EF" w14:textId="77777777" w:rsidR="00A958E6" w:rsidRPr="004563C5" w:rsidRDefault="00A958E6" w:rsidP="00D63F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“Үрдәк бәбкәсе Бак-Бакны тасвирлау”(игра)</w:t>
            </w:r>
          </w:p>
          <w:p w14:paraId="22E4D9BB" w14:textId="77777777" w:rsidR="00A958E6" w:rsidRPr="004563C5" w:rsidRDefault="00A958E6" w:rsidP="00D63F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“Тавык,Тычкан,Көртлек”(татарская народная сказка)(УМК)</w:t>
            </w:r>
          </w:p>
          <w:p w14:paraId="40818D5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М.Горький «Воробьишка»,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В.Жуковский  «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Жаворонок» (чтение худ.литературы)</w:t>
            </w:r>
          </w:p>
          <w:p w14:paraId="4518E5A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«Стаи птиц прилетают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из за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синих морей» (игра-занятие)</w:t>
            </w:r>
          </w:p>
          <w:p w14:paraId="672E17D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«Сова и синица» (лепка)</w:t>
            </w:r>
          </w:p>
          <w:p w14:paraId="6E55A8C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«Воробьи в лужах» (аппликация)</w:t>
            </w:r>
          </w:p>
          <w:p w14:paraId="673A0A4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«Курочка и петушок» (декоративное рисование)</w:t>
            </w:r>
          </w:p>
          <w:p w14:paraId="38A83F9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«Птичий переполох» (дид.</w:t>
            </w:r>
            <w:r w:rsidR="00086D59"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игра)</w:t>
            </w:r>
          </w:p>
          <w:p w14:paraId="299C9E3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«Камушки и птицы» (подвижная игра)</w:t>
            </w:r>
          </w:p>
        </w:tc>
      </w:tr>
      <w:tr w:rsidR="00A958E6" w:rsidRPr="004563C5" w14:paraId="5D647CD3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6AB7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День детской книги</w:t>
            </w:r>
          </w:p>
          <w:p w14:paraId="78CDDEC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E9837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Познакомить детей с разнообразной литературой: сказками, стихами, фольклором, рассказами, устным народным творчеством.</w:t>
            </w:r>
          </w:p>
          <w:p w14:paraId="7565452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Прививать интерес у детей к чтению и рассматриванию книг и иллюстраций;</w:t>
            </w:r>
          </w:p>
          <w:p w14:paraId="491B73C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Воспитывать бережное отношение книгам.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34E478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1-2 неделя апреля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2DA743" w14:textId="77777777" w:rsidR="00A958E6" w:rsidRPr="004563C5" w:rsidRDefault="00A958E6" w:rsidP="00D63F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“Күбәләкләр ничек килеп чыккан?”(чтение филлипинской народ.сказки) </w:t>
            </w:r>
          </w:p>
          <w:p w14:paraId="3F767CBF" w14:textId="77777777" w:rsidR="00A958E6" w:rsidRPr="004563C5" w:rsidRDefault="00A958E6" w:rsidP="00D63F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Ябалак (чтение сказки)(УМК)</w:t>
            </w:r>
          </w:p>
          <w:p w14:paraId="3F9C893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Мудрые сказки, стихи, небольшие рассказы, народный фольклор (загадки, потешки, прибаутки)</w:t>
            </w:r>
          </w:p>
          <w:p w14:paraId="73482CE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песенки народов мира (по выбору воспитателя)</w:t>
            </w:r>
          </w:p>
          <w:p w14:paraId="32EEE59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«Эти мудрые, русские сказки!» (игра-занятие)</w:t>
            </w:r>
          </w:p>
          <w:p w14:paraId="11EBC0A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«Книжки –малышки» (рисование)</w:t>
            </w:r>
          </w:p>
          <w:p w14:paraId="1C49BF5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«Живые облака» (аппликация)</w:t>
            </w:r>
          </w:p>
          <w:p w14:paraId="543E918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«Сказочные герои» (лепка по сказкам на выбор)</w:t>
            </w:r>
          </w:p>
          <w:p w14:paraId="7F61937F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«Ожившие сказки» (игра- театрализованное представление)</w:t>
            </w:r>
          </w:p>
        </w:tc>
      </w:tr>
      <w:tr w:rsidR="00A958E6" w:rsidRPr="004563C5" w14:paraId="2C876F33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5971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День Космонавтики</w:t>
            </w:r>
          </w:p>
          <w:p w14:paraId="1E51876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C32ED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Познакомить с праздником –День Космонавтики</w:t>
            </w:r>
          </w:p>
          <w:p w14:paraId="32E8B41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Дать представление о профессиях – летчик-космонавт; существование и других планет; средств передвижения в космическом пространстве.</w:t>
            </w:r>
          </w:p>
          <w:p w14:paraId="2451A2D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Воспитывать уважительное отношение к людям любой профессии.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E196DB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 апреля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652D9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“Җил белән Кояш”. Г. Тукай (УМК)</w:t>
            </w:r>
          </w:p>
          <w:p w14:paraId="2392F89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Стихи и рассказы о космосе (чтение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худ.литературы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выбору воспитателя)</w:t>
            </w:r>
          </w:p>
          <w:p w14:paraId="585665C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«Собери ракету», «Из чего состоит скафандр» (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дид.игра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058B8FB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«Профессия – космонавт» (бесседа)</w:t>
            </w:r>
          </w:p>
          <w:p w14:paraId="5614FBB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«Путешествие в космос» (игра-занятие с рассматриванием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дид.материала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7E09FAC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«Звезды и кометы» (лепка).</w:t>
            </w:r>
          </w:p>
          <w:p w14:paraId="5FE6162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«Ракеты и кометы» (аппликация)</w:t>
            </w:r>
          </w:p>
          <w:p w14:paraId="18EBE39B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«Ракета» (рисование)</w:t>
            </w:r>
          </w:p>
        </w:tc>
      </w:tr>
      <w:tr w:rsidR="00A958E6" w:rsidRPr="004563C5" w14:paraId="7EF37DE5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1D2B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Всемирный день здоровья</w:t>
            </w:r>
          </w:p>
          <w:p w14:paraId="40BD927E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A9C7B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представления детей о здоровом образе жизни, интерес к физическим упражнениям, спорту;</w:t>
            </w:r>
          </w:p>
          <w:p w14:paraId="635F661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Укреплять и сохранять здоровье детей.</w:t>
            </w:r>
          </w:p>
          <w:p w14:paraId="5DDC331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Совершенствовать умения, навыки в основных видах движения;</w:t>
            </w:r>
          </w:p>
          <w:p w14:paraId="63A0855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Формировать положительные эмоции, активность, поощрять самостоятельность;</w:t>
            </w:r>
          </w:p>
          <w:p w14:paraId="20285D3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Учить следить за своим здоровьем, оказывать элементарную помощь;</w:t>
            </w:r>
          </w:p>
          <w:p w14:paraId="478C84B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Воспитывать гигиенические навыки;</w:t>
            </w:r>
          </w:p>
          <w:p w14:paraId="74CCE8E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Создавать для закаливания организма.</w:t>
            </w:r>
          </w:p>
          <w:p w14:paraId="740FC02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Развивать самостоятельность и творчество в двигательной активности.</w:t>
            </w: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4AA681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4 неделя апреля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E267B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“Мин һәм кешеләр”(беседа)(УМК)</w:t>
            </w:r>
          </w:p>
          <w:p w14:paraId="1DB1FB4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С.Прокофьев «Сказка про воронье гнездо», А.Барто «Мы с Тамарой».</w:t>
            </w:r>
          </w:p>
          <w:p w14:paraId="500188D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(чтение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худ.литературы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65EA925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«Сохрани свое здоровье сам» (беседа- занятие)</w:t>
            </w:r>
          </w:p>
          <w:p w14:paraId="72FCFA5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«Спорт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- это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здоровье» (игра-занятие)</w:t>
            </w:r>
          </w:p>
          <w:p w14:paraId="6E1C69D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«Лечебные травы» (рисование)</w:t>
            </w:r>
          </w:p>
          <w:p w14:paraId="53154AB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«Загадки» (аппликация)</w:t>
            </w:r>
          </w:p>
          <w:p w14:paraId="72E0918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«Спортивный инвентарь» (лепка)</w:t>
            </w:r>
          </w:p>
          <w:p w14:paraId="2C3B6DE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«Добрый доктор Айболит» (игра драматизация)</w:t>
            </w:r>
          </w:p>
        </w:tc>
      </w:tr>
      <w:tr w:rsidR="00A958E6" w:rsidRPr="004563C5" w14:paraId="75D23FBB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1B1A0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Весна</w:t>
            </w:r>
          </w:p>
          <w:p w14:paraId="337835A5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5AED1B6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Расширять представления детей о весне. Развивать умение устанавливать простейшие связи между явлениями живой и неживой природы, вести сезонные наблюдения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, Расширять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представления о правилах безопасного поведения на природе. Воспитывать бережное отношение </w:t>
            </w:r>
            <w:r w:rsidRPr="004563C5"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к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природе.</w:t>
            </w:r>
          </w:p>
          <w:p w14:paraId="3EAFF3A1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Формировать элементарные экологические представления. Формировать представления о работах, проводимых весной в саду и огороде.</w:t>
            </w:r>
          </w:p>
          <w:p w14:paraId="7F225062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Привлекать детей к посильному труду на участке детского сада, в цветнике.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72CB31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5 неделя апреля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E9FFE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“Яз бүләкләре”изготовление фотоплаката, Яз-яз-яз килә...” развлечение.</w:t>
            </w:r>
          </w:p>
          <w:p w14:paraId="740BFAD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(УМК) </w:t>
            </w:r>
          </w:p>
          <w:p w14:paraId="0AA3F357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Праздник «Весна».</w:t>
            </w:r>
          </w:p>
          <w:p w14:paraId="4EBAF83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Выставка детского творчества.</w:t>
            </w:r>
          </w:p>
        </w:tc>
      </w:tr>
      <w:tr w:rsidR="00A958E6" w:rsidRPr="004563C5" w14:paraId="36CE3619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E3E7A4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Мониторинг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A380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850A6A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3-4 неделя апреля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ED471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Заполнение диагностических карт детей.</w:t>
            </w:r>
          </w:p>
        </w:tc>
      </w:tr>
      <w:tr w:rsidR="00A958E6" w:rsidRPr="004563C5" w14:paraId="7C57288D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E1BA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Мир, труд, май. Праздник весны и труда</w:t>
            </w:r>
          </w:p>
          <w:p w14:paraId="72777C7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EF57F8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FangSong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FangSong" w:hAnsi="Times New Roman" w:cs="Times New Roman"/>
                <w:sz w:val="20"/>
                <w:szCs w:val="20"/>
              </w:rPr>
              <w:t>Создать у детей праздничное, весеннее настроение.</w:t>
            </w:r>
          </w:p>
          <w:p w14:paraId="350EA47A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FangSong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FangSong" w:hAnsi="Times New Roman" w:cs="Times New Roman"/>
                <w:sz w:val="20"/>
                <w:szCs w:val="20"/>
              </w:rPr>
              <w:t>Дать понятие, что весенний праздник 1 мая – это праздник всех трудящихся;</w:t>
            </w:r>
          </w:p>
          <w:p w14:paraId="0DC8BF0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FangSong" w:hAnsi="Times New Roman" w:cs="Times New Roman"/>
                <w:sz w:val="20"/>
                <w:szCs w:val="20"/>
              </w:rPr>
              <w:t xml:space="preserve">Воспитывать положительное отношение к труду, желание помогать </w:t>
            </w:r>
            <w:proofErr w:type="gramStart"/>
            <w:r w:rsidRPr="004563C5">
              <w:rPr>
                <w:rFonts w:ascii="Times New Roman" w:eastAsia="FangSong" w:hAnsi="Times New Roman" w:cs="Times New Roman"/>
                <w:sz w:val="20"/>
                <w:szCs w:val="20"/>
              </w:rPr>
              <w:t>тем</w:t>
            </w:r>
            <w:proofErr w:type="gramEnd"/>
            <w:r w:rsidRPr="004563C5">
              <w:rPr>
                <w:rFonts w:ascii="Times New Roman" w:eastAsia="FangSong" w:hAnsi="Times New Roman" w:cs="Times New Roman"/>
                <w:sz w:val="20"/>
                <w:szCs w:val="20"/>
              </w:rPr>
              <w:t xml:space="preserve"> кто трудится.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54454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1-2 неделя мая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F3A72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Труд в огороде и саду» (беседа с рассматриванием иллюстраций)</w:t>
            </w:r>
          </w:p>
          <w:p w14:paraId="7E60CA5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Маяковский «Майская песенка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»,  «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Кем быть» (чтение худ. литературы)</w:t>
            </w:r>
          </w:p>
          <w:p w14:paraId="623ECAB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«Транспорт», «Парикмахерская», «Д/с», «Магазин» (сюжетно-ролевая игра)</w:t>
            </w:r>
          </w:p>
          <w:p w14:paraId="1DF38C0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«Радуга-дуга» (рисование)</w:t>
            </w:r>
          </w:p>
          <w:p w14:paraId="234E9459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«У солнышка в гостях» (аппликация)</w:t>
            </w:r>
          </w:p>
          <w:p w14:paraId="189DE49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«Наш аквариум» (лепка)</w:t>
            </w:r>
          </w:p>
        </w:tc>
      </w:tr>
      <w:tr w:rsidR="00A958E6" w:rsidRPr="004563C5" w14:paraId="3F9B4B6E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BBB62A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День Победы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48365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Осуществлять патриотическое воспитание. Воспитывать любовь </w:t>
            </w:r>
            <w:r w:rsidRPr="004563C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</w:t>
            </w: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Родине. Формировать представления о празднике, посвященном Дню Победы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, Воспитывать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уважение к ветеранам войны.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5A3DB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3 неделя мая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FF5F17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“Татарстан байрагы” апплика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ц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ия, «Җиңү бәйрәме” (Беседа), </w:t>
            </w:r>
          </w:p>
          <w:p w14:paraId="56EFD09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Солдатлар</w:t>
            </w:r>
            <w:proofErr w:type="gramStart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”.(</w:t>
            </w:r>
            <w:proofErr w:type="gramEnd"/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Чтение) К. Булатова (УМК)</w:t>
            </w:r>
          </w:p>
          <w:p w14:paraId="49232061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Праздник, посвященный Дню Победы. Выставка</w:t>
            </w:r>
          </w:p>
          <w:p w14:paraId="639E010D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детского творчества.</w:t>
            </w:r>
          </w:p>
        </w:tc>
      </w:tr>
      <w:tr w:rsidR="00A958E6" w:rsidRPr="004563C5" w14:paraId="3B9EBCA7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A9908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Международный день семьи</w:t>
            </w:r>
          </w:p>
          <w:p w14:paraId="5B1A7584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1B2711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Формирование первичных ценностных представлений о семье.</w:t>
            </w:r>
          </w:p>
          <w:p w14:paraId="29B6700C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Закреплять представление детей о семье, как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о людях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которые живут вместе, любят друг друга, заботятся друг о друге;</w:t>
            </w:r>
          </w:p>
          <w:p w14:paraId="56F55107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Воспитывать желание заботиться о близких, развивать чувство гордости за свою семью.</w:t>
            </w:r>
          </w:p>
          <w:p w14:paraId="1C325D20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Формировать первоначальные представления о родственных отношениях в семье (сын, дочь, мама, папа и т.д.)</w:t>
            </w:r>
          </w:p>
          <w:p w14:paraId="532B577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Закреплять знания детьми своих имен, фамилии и возраста. </w:t>
            </w:r>
          </w:p>
          <w:p w14:paraId="40C7249B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Воспитывать уважение к труду близких взрослых.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426E0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 неделя мая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E42DAE" w14:textId="77777777" w:rsidR="00A958E6" w:rsidRPr="004563C5" w:rsidRDefault="00A958E6" w:rsidP="00D63F0A">
            <w:pPr>
              <w:tabs>
                <w:tab w:val="left" w:pos="64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“Әти, әни һәм мин”(беседа)(УМК)</w:t>
            </w:r>
          </w:p>
          <w:p w14:paraId="3FB91892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А.Введенский «О девочке маме», П.Мумин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 У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нас рабочая семья» (чтение худ.литературы)</w:t>
            </w:r>
          </w:p>
          <w:p w14:paraId="3AF060E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«Кто в теремочке живет?» (дид. игра)</w:t>
            </w:r>
          </w:p>
          <w:p w14:paraId="32C21273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 Я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моя семья» (игра-занятие)</w:t>
            </w:r>
          </w:p>
          <w:p w14:paraId="5A4A96C6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«Маму я свою люблю, ей подарок подарю» (аппликация)</w:t>
            </w:r>
          </w:p>
          <w:p w14:paraId="7A87115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«Семья на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даче»  (</w:t>
            </w:r>
            <w:proofErr w:type="gramEnd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Сюжетно-ролевая игра)</w:t>
            </w:r>
          </w:p>
          <w:p w14:paraId="2AB0B6D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«Портрет моей семьи» (рисование)</w:t>
            </w:r>
          </w:p>
          <w:p w14:paraId="5862D1D5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«Наши имена и фамилии» (беседа)</w:t>
            </w:r>
          </w:p>
          <w:p w14:paraId="6218CB04" w14:textId="77777777" w:rsidR="00A958E6" w:rsidRPr="004563C5" w:rsidRDefault="00A958E6" w:rsidP="00D63F0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«Семейный архив» (выставка </w:t>
            </w:r>
            <w:proofErr w:type="gramStart"/>
            <w:r w:rsidRPr="004563C5">
              <w:rPr>
                <w:rFonts w:ascii="Times New Roman" w:eastAsia="Calibri" w:hAnsi="Times New Roman" w:cs="Times New Roman"/>
                <w:sz w:val="20"/>
                <w:szCs w:val="20"/>
              </w:rPr>
              <w:t>фотографий )</w:t>
            </w:r>
            <w:proofErr w:type="gramEnd"/>
          </w:p>
          <w:p w14:paraId="6C315535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«Три медведя» (лепка)</w:t>
            </w:r>
          </w:p>
        </w:tc>
      </w:tr>
      <w:tr w:rsidR="00A958E6" w:rsidRPr="004563C5" w14:paraId="1293A0D7" w14:textId="77777777" w:rsidTr="00433C45">
        <w:trPr>
          <w:jc w:val="center"/>
        </w:trPr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B829CF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Лето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28CD8E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Расширять представления детей о лете. Развивать умение устанавливать простейшие связи между явлениями живой и неживой природы, вести сезонные наблюдения. Знакомить с летними видами спорта. Формировать представления о безопасном поведении в лесу.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6294E1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5 неделя мая</w:t>
            </w: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F662D7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“Чәчәкләр аланы” групповой фотоплакат, “Җәй без сине сагындык” развлечение(УМК)</w:t>
            </w:r>
          </w:p>
          <w:p w14:paraId="263AA98C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Праздник «Лето»,</w:t>
            </w:r>
          </w:p>
          <w:p w14:paraId="338738BA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Спортивный праздник. Выставка</w:t>
            </w:r>
          </w:p>
          <w:p w14:paraId="6597FB61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детского</w:t>
            </w:r>
            <w:r w:rsidRPr="004563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творчества.</w:t>
            </w:r>
          </w:p>
        </w:tc>
      </w:tr>
      <w:tr w:rsidR="00A958E6" w:rsidRPr="004563C5" w14:paraId="70DA58B7" w14:textId="77777777" w:rsidTr="00433C45">
        <w:trPr>
          <w:jc w:val="center"/>
        </w:trPr>
        <w:tc>
          <w:tcPr>
            <w:tcW w:w="9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8E2176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63C5">
              <w:rPr>
                <w:rFonts w:ascii="Times New Roman" w:eastAsia="Times New Roman" w:hAnsi="Times New Roman" w:cs="Times New Roman"/>
                <w:sz w:val="20"/>
                <w:szCs w:val="20"/>
              </w:rPr>
              <w:t>В летний период детский сад работает в каникулярном режиме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A67F0A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46DEF" w14:textId="77777777" w:rsidR="00A958E6" w:rsidRPr="004563C5" w:rsidRDefault="00A958E6" w:rsidP="00D63F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38A5E18" w14:textId="77777777" w:rsidR="00F66073" w:rsidRPr="004563C5" w:rsidRDefault="00F66073" w:rsidP="00D63F0A">
      <w:pPr>
        <w:spacing w:after="0" w:line="240" w:lineRule="auto"/>
        <w:outlineLvl w:val="0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14:paraId="6E486AB3" w14:textId="77777777" w:rsidR="00F66073" w:rsidRPr="004563C5" w:rsidRDefault="00F66073" w:rsidP="00D63F0A">
      <w:pPr>
        <w:spacing w:after="0" w:line="240" w:lineRule="auto"/>
        <w:rPr>
          <w:rStyle w:val="FontStyle216"/>
          <w:rFonts w:ascii="Times New Roman" w:hAnsi="Times New Roman" w:cs="Times New Roman"/>
          <w:sz w:val="20"/>
          <w:szCs w:val="20"/>
        </w:rPr>
      </w:pPr>
    </w:p>
    <w:p w14:paraId="6B3246C4" w14:textId="77777777" w:rsidR="00852D60" w:rsidRPr="004563C5" w:rsidRDefault="00852D60" w:rsidP="00D63F0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2D1C338" w14:textId="77777777" w:rsidR="00086D59" w:rsidRPr="004563C5" w:rsidRDefault="00086D59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43AF21E" w14:textId="77777777" w:rsidR="00086D59" w:rsidRPr="004563C5" w:rsidRDefault="00086D59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4673A46" w14:textId="77777777" w:rsidR="00086D59" w:rsidRPr="004563C5" w:rsidRDefault="00086D59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73363F3" w14:textId="77777777" w:rsidR="00086D59" w:rsidRPr="004563C5" w:rsidRDefault="00086D59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98E36EB" w14:textId="77777777" w:rsidR="00086D59" w:rsidRPr="004563C5" w:rsidRDefault="00086D59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DDC6D0" w14:textId="77777777" w:rsidR="00086D59" w:rsidRPr="004563C5" w:rsidRDefault="00086D59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A20F3B3" w14:textId="77777777" w:rsidR="00086D59" w:rsidRPr="004563C5" w:rsidRDefault="00086D59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D320793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3595B4F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610B56C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A0CD443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937FAFD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3A47DEC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87FA18C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3655764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1D687DF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E27491B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42C7B82" w14:textId="77777777" w:rsidR="00433C4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98AF6E1" w14:textId="77777777" w:rsidR="00200A08" w:rsidRDefault="00200A08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32DE89C" w14:textId="77777777" w:rsidR="00200A08" w:rsidRDefault="00200A08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3417E77" w14:textId="77777777" w:rsidR="00200A08" w:rsidRPr="004563C5" w:rsidRDefault="00200A08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29D7440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D8166A2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4B3536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84522B8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F51DF56" w14:textId="77777777" w:rsidR="00F8265A" w:rsidRPr="004563C5" w:rsidRDefault="00F8265A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63C5">
        <w:rPr>
          <w:rFonts w:ascii="Times New Roman" w:hAnsi="Times New Roman" w:cs="Times New Roman"/>
          <w:b/>
          <w:sz w:val="20"/>
          <w:szCs w:val="20"/>
        </w:rPr>
        <w:lastRenderedPageBreak/>
        <w:t>Список литературы</w:t>
      </w:r>
    </w:p>
    <w:p w14:paraId="42F1AEB3" w14:textId="77777777" w:rsidR="00433C45" w:rsidRPr="004563C5" w:rsidRDefault="00433C45" w:rsidP="00D63F0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CC7D54E" w14:textId="77777777" w:rsidR="0011147B" w:rsidRPr="004563C5" w:rsidRDefault="0011147B" w:rsidP="00D63F0A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Вераксы Н.Е., Галимов О.Р. </w:t>
      </w:r>
      <w:r w:rsidR="00300B32" w:rsidRPr="004563C5">
        <w:rPr>
          <w:rFonts w:ascii="Times New Roman" w:hAnsi="Times New Roman" w:cs="Times New Roman"/>
          <w:sz w:val="20"/>
          <w:szCs w:val="20"/>
        </w:rPr>
        <w:t>П</w:t>
      </w:r>
      <w:r w:rsidRPr="004563C5">
        <w:rPr>
          <w:rFonts w:ascii="Times New Roman" w:hAnsi="Times New Roman" w:cs="Times New Roman"/>
          <w:sz w:val="20"/>
          <w:szCs w:val="20"/>
        </w:rPr>
        <w:t xml:space="preserve">ознавательно-исследовательская деятельность дошкольников. Для занятий с детьми 4-7 лет. – </w:t>
      </w:r>
      <w:r w:rsidR="00172E17" w:rsidRPr="004563C5">
        <w:rPr>
          <w:rFonts w:ascii="Times New Roman" w:hAnsi="Times New Roman" w:cs="Times New Roman"/>
          <w:sz w:val="20"/>
          <w:szCs w:val="20"/>
        </w:rPr>
        <w:t>М.: МОЗАИКА</w:t>
      </w:r>
      <w:r w:rsidRPr="004563C5">
        <w:rPr>
          <w:rFonts w:ascii="Times New Roman" w:hAnsi="Times New Roman" w:cs="Times New Roman"/>
          <w:sz w:val="20"/>
          <w:szCs w:val="20"/>
        </w:rPr>
        <w:t>-СИНТЕЗ, 2014. – 80 с.</w:t>
      </w:r>
    </w:p>
    <w:p w14:paraId="294EE7BB" w14:textId="77777777" w:rsidR="006C1F2F" w:rsidRPr="004563C5" w:rsidRDefault="006C1F2F" w:rsidP="00D63F0A">
      <w:pPr>
        <w:numPr>
          <w:ilvl w:val="0"/>
          <w:numId w:val="1"/>
        </w:numPr>
        <w:spacing w:after="0" w:line="240" w:lineRule="auto"/>
        <w:ind w:left="0" w:hanging="35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Гербова В.В., Н.Ф.Губанова, О.В.Дыбина и др. «Примерное комплексно-тематическое планирование к программе «От рождения до школы», </w:t>
      </w:r>
      <w:r w:rsidR="00172E17" w:rsidRPr="004563C5">
        <w:rPr>
          <w:rFonts w:ascii="Times New Roman" w:hAnsi="Times New Roman" w:cs="Times New Roman"/>
          <w:sz w:val="20"/>
          <w:szCs w:val="20"/>
        </w:rPr>
        <w:t>М.: МОЗАИКА</w:t>
      </w:r>
      <w:r w:rsidR="00686584" w:rsidRPr="004563C5">
        <w:rPr>
          <w:rFonts w:ascii="Times New Roman" w:hAnsi="Times New Roman" w:cs="Times New Roman"/>
          <w:sz w:val="20"/>
          <w:szCs w:val="20"/>
        </w:rPr>
        <w:t>-СИНТЕЗ</w:t>
      </w:r>
      <w:r w:rsidRPr="004563C5">
        <w:rPr>
          <w:rFonts w:ascii="Times New Roman" w:hAnsi="Times New Roman" w:cs="Times New Roman"/>
          <w:sz w:val="20"/>
          <w:szCs w:val="20"/>
        </w:rPr>
        <w:t xml:space="preserve">, 2016. </w:t>
      </w:r>
    </w:p>
    <w:p w14:paraId="531CB4F8" w14:textId="77777777" w:rsidR="006C1F2F" w:rsidRPr="004563C5" w:rsidRDefault="006C1F2F" w:rsidP="00D63F0A">
      <w:pPr>
        <w:numPr>
          <w:ilvl w:val="0"/>
          <w:numId w:val="1"/>
        </w:numPr>
        <w:spacing w:after="0" w:line="240" w:lineRule="auto"/>
        <w:ind w:left="0" w:hanging="35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Гладышева Н.Н. и др. Рабочая программа воспитателя: ежедневное планирование по программе «От рождения до школы» под редакцией Н.Е.Вераксы, Т.С.Комаровой, М.А.Васильевой. Средняя группа (от 4 до 5 лет). Волгоград: Учитель, 2016. 391 с.</w:t>
      </w:r>
    </w:p>
    <w:p w14:paraId="0F57653D" w14:textId="77777777" w:rsidR="008B22DE" w:rsidRPr="004563C5" w:rsidRDefault="008B22DE" w:rsidP="008B22DE">
      <w:pPr>
        <w:numPr>
          <w:ilvl w:val="0"/>
          <w:numId w:val="1"/>
        </w:numPr>
        <w:spacing w:after="0" w:line="240" w:lineRule="auto"/>
        <w:ind w:left="0" w:hanging="35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bCs/>
          <w:sz w:val="20"/>
          <w:szCs w:val="20"/>
        </w:rPr>
        <w:t>Дыбина О.В. Занятия по ознакомлению с окружающим миром в средней группе детского сада. Конспекты занятий</w:t>
      </w:r>
      <w:r w:rsidRPr="004563C5">
        <w:rPr>
          <w:rFonts w:ascii="Times New Roman" w:hAnsi="Times New Roman" w:cs="Times New Roman"/>
          <w:sz w:val="20"/>
          <w:szCs w:val="20"/>
        </w:rPr>
        <w:t>: Мозаика-Синтез, 2014 г.</w:t>
      </w:r>
    </w:p>
    <w:p w14:paraId="26D39227" w14:textId="77777777" w:rsidR="00EA34D1" w:rsidRPr="004563C5" w:rsidRDefault="00EA34D1" w:rsidP="00D63F0A">
      <w:pPr>
        <w:numPr>
          <w:ilvl w:val="0"/>
          <w:numId w:val="1"/>
        </w:numPr>
        <w:spacing w:after="0" w:line="240" w:lineRule="auto"/>
        <w:ind w:left="0" w:hanging="35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Закирова К.В.  Хрестоматия для воспитателей и </w:t>
      </w:r>
      <w:r w:rsidR="00172E17" w:rsidRPr="004563C5">
        <w:rPr>
          <w:rFonts w:ascii="Times New Roman" w:hAnsi="Times New Roman" w:cs="Times New Roman"/>
          <w:sz w:val="20"/>
          <w:szCs w:val="20"/>
        </w:rPr>
        <w:t>родителей «</w:t>
      </w:r>
      <w:r w:rsidRPr="004563C5">
        <w:rPr>
          <w:rFonts w:ascii="Times New Roman" w:hAnsi="Times New Roman" w:cs="Times New Roman"/>
          <w:sz w:val="20"/>
          <w:szCs w:val="20"/>
        </w:rPr>
        <w:t xml:space="preserve">На поляне детства» Казань 2011 </w:t>
      </w:r>
      <w:r w:rsidR="00172E17" w:rsidRPr="004563C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D9AB677" w14:textId="77777777" w:rsidR="00172E17" w:rsidRPr="004563C5" w:rsidRDefault="00172E17" w:rsidP="00D63F0A">
      <w:pPr>
        <w:numPr>
          <w:ilvl w:val="0"/>
          <w:numId w:val="1"/>
        </w:numPr>
        <w:spacing w:after="0" w:line="240" w:lineRule="auto"/>
        <w:ind w:left="0" w:hanging="35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Кобзева Т.Г., Холодова И.А., Александрова Г.С. Организация деятельности детей на прогулке. Средняя группа</w:t>
      </w:r>
      <w:r w:rsidR="000255C1" w:rsidRPr="004563C5">
        <w:rPr>
          <w:rFonts w:ascii="Times New Roman" w:hAnsi="Times New Roman" w:cs="Times New Roman"/>
          <w:sz w:val="20"/>
          <w:szCs w:val="20"/>
        </w:rPr>
        <w:t xml:space="preserve"> - Волгоград: Учитель. -330 с.</w:t>
      </w:r>
    </w:p>
    <w:p w14:paraId="5356B3F8" w14:textId="77777777" w:rsidR="00EB440F" w:rsidRPr="004563C5" w:rsidRDefault="00EB440F" w:rsidP="00D63F0A">
      <w:pPr>
        <w:numPr>
          <w:ilvl w:val="0"/>
          <w:numId w:val="1"/>
        </w:numPr>
        <w:spacing w:after="0" w:line="240" w:lineRule="auto"/>
        <w:ind w:left="0" w:hanging="35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Колдина Д.Н. Рисование с детьми 4-5 лет.</w:t>
      </w:r>
      <w:r w:rsidR="00172E17" w:rsidRPr="004563C5">
        <w:rPr>
          <w:rFonts w:ascii="Times New Roman" w:hAnsi="Times New Roman" w:cs="Times New Roman"/>
          <w:sz w:val="20"/>
          <w:szCs w:val="20"/>
        </w:rPr>
        <w:t xml:space="preserve"> Сценарии занятий</w:t>
      </w:r>
      <w:r w:rsidRPr="004563C5">
        <w:rPr>
          <w:rFonts w:ascii="Times New Roman" w:hAnsi="Times New Roman" w:cs="Times New Roman"/>
          <w:sz w:val="20"/>
          <w:szCs w:val="20"/>
        </w:rPr>
        <w:t xml:space="preserve"> – М.: Мозаика-Синтез, 2016. – 64 с.</w:t>
      </w:r>
    </w:p>
    <w:p w14:paraId="40430889" w14:textId="77777777" w:rsidR="008C3B40" w:rsidRPr="004563C5" w:rsidRDefault="008C3B40" w:rsidP="00D63F0A">
      <w:pPr>
        <w:numPr>
          <w:ilvl w:val="0"/>
          <w:numId w:val="1"/>
        </w:numPr>
        <w:spacing w:after="0" w:line="240" w:lineRule="auto"/>
        <w:ind w:left="0" w:hanging="35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Колдина Д.Н. Лепка с детьми 4-5 лет</w:t>
      </w:r>
      <w:r w:rsidR="00172E17" w:rsidRPr="004563C5">
        <w:rPr>
          <w:rFonts w:ascii="Times New Roman" w:hAnsi="Times New Roman" w:cs="Times New Roman"/>
          <w:sz w:val="20"/>
          <w:szCs w:val="20"/>
        </w:rPr>
        <w:t>. Сценарии занятий – М.: Мозаика-Синтез, 2016. – 64 с.</w:t>
      </w:r>
    </w:p>
    <w:p w14:paraId="66AB48A2" w14:textId="77777777" w:rsidR="00172E17" w:rsidRPr="004563C5" w:rsidRDefault="00172E17" w:rsidP="00D63F0A">
      <w:pPr>
        <w:numPr>
          <w:ilvl w:val="0"/>
          <w:numId w:val="1"/>
        </w:numPr>
        <w:spacing w:after="0" w:line="240" w:lineRule="auto"/>
        <w:ind w:left="0" w:hanging="35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Колдина Д.Н. Аппликация с детьми 4-5 лет. Сценарии занятий – М.: Мозаика-Синтез, 2016. – 64 с.</w:t>
      </w:r>
    </w:p>
    <w:p w14:paraId="540E5906" w14:textId="77777777" w:rsidR="00172E17" w:rsidRPr="004563C5" w:rsidRDefault="00172E17" w:rsidP="00D63F0A">
      <w:pPr>
        <w:numPr>
          <w:ilvl w:val="0"/>
          <w:numId w:val="1"/>
        </w:numPr>
        <w:spacing w:after="0" w:line="240" w:lineRule="auto"/>
        <w:ind w:left="0" w:hanging="35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563C5">
        <w:rPr>
          <w:rFonts w:ascii="Times New Roman" w:hAnsi="Times New Roman" w:cs="Times New Roman"/>
          <w:sz w:val="20"/>
          <w:szCs w:val="20"/>
        </w:rPr>
        <w:t>Коломийченко Л.В., Чугаева Г.И., Югова Л.И. Занятия для детей 3-5 лет по социально-коммуникативному развитию и социальному воспитанию – М.: ТЦ Сфера, 2017. – 176 с.</w:t>
      </w:r>
    </w:p>
    <w:p w14:paraId="457A23C8" w14:textId="77777777" w:rsidR="00C01492" w:rsidRPr="004563C5" w:rsidRDefault="00F8265A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Комарова Т.С. </w:t>
      </w:r>
      <w:r w:rsidR="00625BC7" w:rsidRPr="004563C5">
        <w:rPr>
          <w:rFonts w:ascii="Times New Roman" w:hAnsi="Times New Roman" w:cs="Times New Roman"/>
          <w:sz w:val="20"/>
          <w:szCs w:val="20"/>
        </w:rPr>
        <w:t xml:space="preserve">Изобразительная деятельность в детском саду. Средняя группа.  – </w:t>
      </w:r>
      <w:r w:rsidR="00172E17" w:rsidRPr="004563C5">
        <w:rPr>
          <w:rFonts w:ascii="Times New Roman" w:hAnsi="Times New Roman" w:cs="Times New Roman"/>
          <w:sz w:val="20"/>
          <w:szCs w:val="20"/>
        </w:rPr>
        <w:t>М.: МОЗАИКА</w:t>
      </w:r>
      <w:r w:rsidR="00625BC7" w:rsidRPr="004563C5">
        <w:rPr>
          <w:rFonts w:ascii="Times New Roman" w:hAnsi="Times New Roman" w:cs="Times New Roman"/>
          <w:sz w:val="20"/>
          <w:szCs w:val="20"/>
        </w:rPr>
        <w:t xml:space="preserve">-СИНТЕЗ, </w:t>
      </w:r>
      <w:r w:rsidR="00172E17" w:rsidRPr="004563C5">
        <w:rPr>
          <w:rFonts w:ascii="Times New Roman" w:hAnsi="Times New Roman" w:cs="Times New Roman"/>
          <w:sz w:val="20"/>
          <w:szCs w:val="20"/>
        </w:rPr>
        <w:t>2017. -</w:t>
      </w:r>
      <w:r w:rsidR="00625BC7" w:rsidRPr="004563C5">
        <w:rPr>
          <w:rFonts w:ascii="Times New Roman" w:hAnsi="Times New Roman" w:cs="Times New Roman"/>
          <w:sz w:val="20"/>
          <w:szCs w:val="20"/>
        </w:rPr>
        <w:t>96 с.</w:t>
      </w:r>
    </w:p>
    <w:p w14:paraId="79BB7902" w14:textId="77777777" w:rsidR="00C01492" w:rsidRPr="004563C5" w:rsidRDefault="00C01492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Комплексные занятия по программе «От рождения до школы» под ред. Н.Е.Вераксы, Т.С.Комаровой, М.А.Васильевой. Средняя группа/ авт.-сост. З.А.Ефанова. – Волгоград: 2017. – 303 с.</w:t>
      </w:r>
    </w:p>
    <w:p w14:paraId="281E3B43" w14:textId="77777777" w:rsidR="00C01492" w:rsidRPr="004563C5" w:rsidRDefault="00F56A32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Куцакова Л.В. «Конструирование из строительного материала», </w:t>
      </w:r>
      <w:r w:rsidR="00172E17" w:rsidRPr="004563C5">
        <w:rPr>
          <w:rFonts w:ascii="Times New Roman" w:hAnsi="Times New Roman" w:cs="Times New Roman"/>
          <w:sz w:val="20"/>
          <w:szCs w:val="20"/>
        </w:rPr>
        <w:t>М.: МОЗАИКА</w:t>
      </w:r>
      <w:r w:rsidR="00686584" w:rsidRPr="004563C5">
        <w:rPr>
          <w:rFonts w:ascii="Times New Roman" w:hAnsi="Times New Roman" w:cs="Times New Roman"/>
          <w:sz w:val="20"/>
          <w:szCs w:val="20"/>
        </w:rPr>
        <w:t>-СИНТЕЗ</w:t>
      </w:r>
      <w:r w:rsidRPr="004563C5">
        <w:rPr>
          <w:rFonts w:ascii="Times New Roman" w:hAnsi="Times New Roman" w:cs="Times New Roman"/>
          <w:sz w:val="20"/>
          <w:szCs w:val="20"/>
        </w:rPr>
        <w:t>, 2014.</w:t>
      </w:r>
    </w:p>
    <w:p w14:paraId="2AD444CB" w14:textId="77777777" w:rsidR="00C01492" w:rsidRPr="004563C5" w:rsidRDefault="00686584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Лыкова И.А. Изобразительная деятельность в детском саду: планирование, конспекты занятий, методические рекомендации. Средняя группа. – М.: «КАРАПУЗ», 2009. – 144 с. </w:t>
      </w:r>
    </w:p>
    <w:p w14:paraId="2C5FF637" w14:textId="77777777" w:rsidR="00C01492" w:rsidRPr="004563C5" w:rsidRDefault="00172E17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Масленникова О.М., Филиппенко А.А. Экологические проекты в детском саду – Волгоград: Учитель. – 232 с.</w:t>
      </w:r>
    </w:p>
    <w:p w14:paraId="787566FB" w14:textId="77777777" w:rsidR="00C01492" w:rsidRPr="004563C5" w:rsidRDefault="00C01492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eastAsia="Times New Roman" w:hAnsi="Times New Roman" w:cs="Times New Roman"/>
          <w:kern w:val="36"/>
          <w:sz w:val="20"/>
          <w:szCs w:val="20"/>
          <w:lang w:eastAsia="ru-RU"/>
        </w:rPr>
        <w:t>От рождения до школы. Примерная общеобразовательная программа дошкольного образования.</w:t>
      </w:r>
      <w:r w:rsidRPr="004563C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Редакторы:</w:t>
      </w:r>
      <w:r w:rsidRPr="004563C5">
        <w:rPr>
          <w:rStyle w:val="apple-converted-space"/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hyperlink r:id="rId9" w:tooltip="Николай Веракса" w:history="1">
        <w:r w:rsidRPr="004563C5">
          <w:rPr>
            <w:rStyle w:val="af2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Николай Веракса</w:t>
        </w:r>
      </w:hyperlink>
      <w:r w:rsidRPr="004563C5">
        <w:rPr>
          <w:rFonts w:ascii="Times New Roman" w:hAnsi="Times New Roman" w:cs="Times New Roman"/>
          <w:sz w:val="20"/>
          <w:szCs w:val="20"/>
          <w:shd w:val="clear" w:color="auto" w:fill="FFFFFF"/>
        </w:rPr>
        <w:t>,</w:t>
      </w:r>
      <w:r w:rsidRPr="004563C5">
        <w:rPr>
          <w:rStyle w:val="apple-converted-space"/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hyperlink r:id="rId10" w:tooltip="Тамара Комарова" w:history="1">
        <w:r w:rsidRPr="004563C5">
          <w:rPr>
            <w:rStyle w:val="af2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Тамара Комарова</w:t>
        </w:r>
      </w:hyperlink>
      <w:r w:rsidRPr="004563C5">
        <w:rPr>
          <w:rFonts w:ascii="Times New Roman" w:hAnsi="Times New Roman" w:cs="Times New Roman"/>
          <w:sz w:val="20"/>
          <w:szCs w:val="20"/>
          <w:shd w:val="clear" w:color="auto" w:fill="FFFFFF"/>
        </w:rPr>
        <w:t>,</w:t>
      </w:r>
      <w:r w:rsidRPr="004563C5">
        <w:rPr>
          <w:rStyle w:val="apple-converted-space"/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hyperlink r:id="rId11" w:tooltip="М. Васильева" w:history="1">
        <w:r w:rsidRPr="004563C5">
          <w:rPr>
            <w:rStyle w:val="af2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М. Васильева</w:t>
        </w:r>
      </w:hyperlink>
      <w:r w:rsidRPr="004563C5">
        <w:rPr>
          <w:rFonts w:ascii="Times New Roman" w:hAnsi="Times New Roman" w:cs="Times New Roman"/>
          <w:sz w:val="20"/>
          <w:szCs w:val="20"/>
        </w:rPr>
        <w:t xml:space="preserve">.  </w:t>
      </w:r>
      <w:r w:rsidRPr="004563C5">
        <w:rPr>
          <w:rFonts w:ascii="Times New Roman" w:hAnsi="Times New Roman" w:cs="Times New Roman"/>
          <w:sz w:val="20"/>
          <w:szCs w:val="20"/>
          <w:shd w:val="clear" w:color="auto" w:fill="FFFFFF"/>
        </w:rPr>
        <w:t>Издательство:</w:t>
      </w:r>
      <w:r w:rsidRPr="004563C5">
        <w:rPr>
          <w:rStyle w:val="apple-converted-space"/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Pr="004563C5">
        <w:rPr>
          <w:rFonts w:ascii="Times New Roman" w:hAnsi="Times New Roman" w:cs="Times New Roman"/>
          <w:sz w:val="20"/>
          <w:szCs w:val="20"/>
        </w:rPr>
        <w:t>М.: МОЗАИКА-</w:t>
      </w:r>
      <w:proofErr w:type="gramStart"/>
      <w:r w:rsidRPr="004563C5">
        <w:rPr>
          <w:rFonts w:ascii="Times New Roman" w:hAnsi="Times New Roman" w:cs="Times New Roman"/>
          <w:sz w:val="20"/>
          <w:szCs w:val="20"/>
        </w:rPr>
        <w:t xml:space="preserve">СИНТЕЗ, </w:t>
      </w:r>
      <w:r w:rsidRPr="004563C5"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  <w:t> 352</w:t>
      </w:r>
      <w:proofErr w:type="gramEnd"/>
      <w:r w:rsidRPr="004563C5"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ru-RU"/>
        </w:rPr>
        <w:t xml:space="preserve"> с.</w:t>
      </w:r>
    </w:p>
    <w:p w14:paraId="4AFCA491" w14:textId="77777777" w:rsidR="00C01492" w:rsidRPr="004563C5" w:rsidRDefault="0011147B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Павлова Л.Ю. Сборник дидактических игр по ознакомлению с окружающим миром. Для занятий с детьми 4-7 лет. – </w:t>
      </w:r>
      <w:r w:rsidR="00172E17" w:rsidRPr="004563C5">
        <w:rPr>
          <w:rFonts w:ascii="Times New Roman" w:hAnsi="Times New Roman" w:cs="Times New Roman"/>
          <w:sz w:val="20"/>
          <w:szCs w:val="20"/>
        </w:rPr>
        <w:t>М.: МОЗАИКА</w:t>
      </w:r>
      <w:r w:rsidRPr="004563C5">
        <w:rPr>
          <w:rFonts w:ascii="Times New Roman" w:hAnsi="Times New Roman" w:cs="Times New Roman"/>
          <w:sz w:val="20"/>
          <w:szCs w:val="20"/>
        </w:rPr>
        <w:t>-СИНТЕЗ, 2014. – 80 с.</w:t>
      </w:r>
    </w:p>
    <w:p w14:paraId="59423267" w14:textId="77777777" w:rsidR="00C01492" w:rsidRPr="004563C5" w:rsidRDefault="00F56A32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Пензулаева Л.И. «Физкультурные занятия с детьми 4-5 лет», М.: Просвещение, 2014</w:t>
      </w:r>
    </w:p>
    <w:p w14:paraId="5B94908D" w14:textId="77777777" w:rsidR="00C01492" w:rsidRPr="004563C5" w:rsidRDefault="00F56A32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Помораева И.А., Позина В.А. Формирование элементарных математических представлений: Средняя группа. – </w:t>
      </w:r>
      <w:r w:rsidR="00172E17" w:rsidRPr="004563C5">
        <w:rPr>
          <w:rFonts w:ascii="Times New Roman" w:hAnsi="Times New Roman" w:cs="Times New Roman"/>
          <w:sz w:val="20"/>
          <w:szCs w:val="20"/>
        </w:rPr>
        <w:t>М.: МОЗАИКА</w:t>
      </w:r>
      <w:r w:rsidRPr="004563C5">
        <w:rPr>
          <w:rFonts w:ascii="Times New Roman" w:hAnsi="Times New Roman" w:cs="Times New Roman"/>
          <w:sz w:val="20"/>
          <w:szCs w:val="20"/>
        </w:rPr>
        <w:t>-СИНТЕЗ, 2017-64 с.</w:t>
      </w:r>
    </w:p>
    <w:p w14:paraId="6D7A6A14" w14:textId="77777777" w:rsidR="00C01492" w:rsidRPr="004563C5" w:rsidRDefault="00F56A32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Соломенникова О.А. Ознакомление с природой в детском саду: средняя группа. – </w:t>
      </w:r>
      <w:r w:rsidR="00172E17" w:rsidRPr="004563C5">
        <w:rPr>
          <w:rFonts w:ascii="Times New Roman" w:hAnsi="Times New Roman" w:cs="Times New Roman"/>
          <w:sz w:val="20"/>
          <w:szCs w:val="20"/>
        </w:rPr>
        <w:t>М.: МОЗАИКА</w:t>
      </w:r>
      <w:r w:rsidRPr="004563C5">
        <w:rPr>
          <w:rFonts w:ascii="Times New Roman" w:hAnsi="Times New Roman" w:cs="Times New Roman"/>
          <w:sz w:val="20"/>
          <w:szCs w:val="20"/>
        </w:rPr>
        <w:t>-СИНИЕЗ, 2017. – 96 с.</w:t>
      </w:r>
    </w:p>
    <w:p w14:paraId="0C4480F2" w14:textId="77777777" w:rsidR="00C01492" w:rsidRPr="004563C5" w:rsidRDefault="0011147B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>Соломенникова О.А. Экологическое воспитание в детском саду. Программа и методические рекомендации. – 2- изд. испр</w:t>
      </w:r>
      <w:proofErr w:type="gramStart"/>
      <w:r w:rsidRPr="004563C5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4563C5">
        <w:rPr>
          <w:rFonts w:ascii="Times New Roman" w:hAnsi="Times New Roman" w:cs="Times New Roman"/>
          <w:sz w:val="20"/>
          <w:szCs w:val="20"/>
        </w:rPr>
        <w:t xml:space="preserve"> и доп. – </w:t>
      </w:r>
      <w:r w:rsidR="00172E17" w:rsidRPr="004563C5">
        <w:rPr>
          <w:rFonts w:ascii="Times New Roman" w:hAnsi="Times New Roman" w:cs="Times New Roman"/>
          <w:sz w:val="20"/>
          <w:szCs w:val="20"/>
        </w:rPr>
        <w:t>М.: МОЗАИКА-СИНТЕЗ, 2006. – 104</w:t>
      </w:r>
      <w:r w:rsidRPr="004563C5">
        <w:rPr>
          <w:rFonts w:ascii="Times New Roman" w:hAnsi="Times New Roman" w:cs="Times New Roman"/>
          <w:sz w:val="20"/>
          <w:szCs w:val="20"/>
        </w:rPr>
        <w:t>с.</w:t>
      </w:r>
    </w:p>
    <w:p w14:paraId="3B138B2C" w14:textId="77777777" w:rsidR="00C01492" w:rsidRPr="004563C5" w:rsidRDefault="00F8265A" w:rsidP="00C01492">
      <w:pPr>
        <w:pStyle w:val="ac"/>
        <w:numPr>
          <w:ilvl w:val="0"/>
          <w:numId w:val="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63C5">
        <w:rPr>
          <w:rFonts w:ascii="Times New Roman" w:hAnsi="Times New Roman" w:cs="Times New Roman"/>
          <w:sz w:val="20"/>
          <w:szCs w:val="20"/>
        </w:rPr>
        <w:t xml:space="preserve">Ушакова О.С., Струнина Е.М. Развитие речи детей 4-5 лет: программа; методические рекомендации, конспекты занятий, игры и упражнения. – </w:t>
      </w:r>
      <w:proofErr w:type="gramStart"/>
      <w:r w:rsidRPr="004563C5">
        <w:rPr>
          <w:rFonts w:ascii="Times New Roman" w:hAnsi="Times New Roman" w:cs="Times New Roman"/>
          <w:sz w:val="20"/>
          <w:szCs w:val="20"/>
        </w:rPr>
        <w:t>М.вента</w:t>
      </w:r>
      <w:proofErr w:type="gramEnd"/>
      <w:r w:rsidRPr="004563C5">
        <w:rPr>
          <w:rFonts w:ascii="Times New Roman" w:hAnsi="Times New Roman" w:cs="Times New Roman"/>
          <w:sz w:val="20"/>
          <w:szCs w:val="20"/>
        </w:rPr>
        <w:t>-на Граф, 2013. – 192 с.</w:t>
      </w:r>
    </w:p>
    <w:p w14:paraId="77CEE6DB" w14:textId="77777777" w:rsidR="00A67245" w:rsidRPr="004563C5" w:rsidRDefault="00A67245" w:rsidP="00D63F0A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577B5186" w14:textId="77777777" w:rsidR="00852D60" w:rsidRPr="004563C5" w:rsidRDefault="00852D60" w:rsidP="00D63F0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52D60" w:rsidRPr="004563C5" w:rsidSect="00590C50">
      <w:footerReference w:type="default" r:id="rId12"/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6189B" w14:textId="77777777" w:rsidR="00722118" w:rsidRDefault="00722118" w:rsidP="00CD2493">
      <w:pPr>
        <w:spacing w:after="0" w:line="240" w:lineRule="auto"/>
      </w:pPr>
      <w:r>
        <w:separator/>
      </w:r>
    </w:p>
  </w:endnote>
  <w:endnote w:type="continuationSeparator" w:id="0">
    <w:p w14:paraId="56046158" w14:textId="77777777" w:rsidR="00722118" w:rsidRDefault="00722118" w:rsidP="00CD2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36975528"/>
      <w:docPartObj>
        <w:docPartGallery w:val="Page Numbers (Bottom of Page)"/>
        <w:docPartUnique/>
      </w:docPartObj>
    </w:sdtPr>
    <w:sdtEndPr/>
    <w:sdtContent>
      <w:p w14:paraId="26399179" w14:textId="77777777" w:rsidR="005F4E08" w:rsidRDefault="005F4E08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72E7">
          <w:rPr>
            <w:noProof/>
          </w:rPr>
          <w:t>65</w:t>
        </w:r>
        <w:r>
          <w:rPr>
            <w:noProof/>
          </w:rPr>
          <w:fldChar w:fldCharType="end"/>
        </w:r>
      </w:p>
    </w:sdtContent>
  </w:sdt>
  <w:p w14:paraId="098E9EE9" w14:textId="77777777" w:rsidR="005F4E08" w:rsidRDefault="005F4E08">
    <w:pPr>
      <w:pStyle w:val="af0"/>
    </w:pPr>
  </w:p>
  <w:p w14:paraId="3F72FCDA" w14:textId="77777777" w:rsidR="005F4E08" w:rsidRDefault="005F4E0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5C2B1" w14:textId="77777777" w:rsidR="00722118" w:rsidRDefault="00722118" w:rsidP="00CD2493">
      <w:pPr>
        <w:spacing w:after="0" w:line="240" w:lineRule="auto"/>
      </w:pPr>
      <w:r>
        <w:separator/>
      </w:r>
    </w:p>
  </w:footnote>
  <w:footnote w:type="continuationSeparator" w:id="0">
    <w:p w14:paraId="5BDBD696" w14:textId="77777777" w:rsidR="00722118" w:rsidRDefault="00722118" w:rsidP="00CD24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687"/>
        </w:tabs>
        <w:ind w:left="687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10603F6"/>
    <w:multiLevelType w:val="hybridMultilevel"/>
    <w:tmpl w:val="6E482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030BC"/>
    <w:multiLevelType w:val="hybridMultilevel"/>
    <w:tmpl w:val="234EAB44"/>
    <w:lvl w:ilvl="0" w:tplc="D668E170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5" w15:restartNumberingAfterBreak="0">
    <w:nsid w:val="05577C2D"/>
    <w:multiLevelType w:val="hybridMultilevel"/>
    <w:tmpl w:val="DB96B858"/>
    <w:lvl w:ilvl="0" w:tplc="C8D2B09A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6" w15:restartNumberingAfterBreak="0">
    <w:nsid w:val="06E35C0D"/>
    <w:multiLevelType w:val="hybridMultilevel"/>
    <w:tmpl w:val="C79C375E"/>
    <w:lvl w:ilvl="0" w:tplc="C972BBD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7" w15:restartNumberingAfterBreak="0">
    <w:nsid w:val="09D84A55"/>
    <w:multiLevelType w:val="hybridMultilevel"/>
    <w:tmpl w:val="99DAD048"/>
    <w:lvl w:ilvl="0" w:tplc="272E8C22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8" w15:restartNumberingAfterBreak="0">
    <w:nsid w:val="0A4B7DE8"/>
    <w:multiLevelType w:val="hybridMultilevel"/>
    <w:tmpl w:val="EEDE3C4A"/>
    <w:lvl w:ilvl="0" w:tplc="71C6330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9" w15:restartNumberingAfterBreak="0">
    <w:nsid w:val="0E475D79"/>
    <w:multiLevelType w:val="hybridMultilevel"/>
    <w:tmpl w:val="36466E58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10" w15:restartNumberingAfterBreak="0">
    <w:nsid w:val="0EC70AEF"/>
    <w:multiLevelType w:val="hybridMultilevel"/>
    <w:tmpl w:val="97EE1FC0"/>
    <w:lvl w:ilvl="0" w:tplc="7A3CDED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1" w15:restartNumberingAfterBreak="0">
    <w:nsid w:val="0EC96C4D"/>
    <w:multiLevelType w:val="hybridMultilevel"/>
    <w:tmpl w:val="045A7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6B3BEE"/>
    <w:multiLevelType w:val="hybridMultilevel"/>
    <w:tmpl w:val="34F87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74700F"/>
    <w:multiLevelType w:val="hybridMultilevel"/>
    <w:tmpl w:val="6E5C3BD0"/>
    <w:lvl w:ilvl="0" w:tplc="B8B23136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4" w15:restartNumberingAfterBreak="0">
    <w:nsid w:val="113A1F03"/>
    <w:multiLevelType w:val="hybridMultilevel"/>
    <w:tmpl w:val="5DEC876C"/>
    <w:lvl w:ilvl="0" w:tplc="C972BBD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5" w15:restartNumberingAfterBreak="0">
    <w:nsid w:val="13CA56E1"/>
    <w:multiLevelType w:val="hybridMultilevel"/>
    <w:tmpl w:val="C944BB9A"/>
    <w:lvl w:ilvl="0" w:tplc="B62EB4E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6" w15:restartNumberingAfterBreak="0">
    <w:nsid w:val="13DF0EEE"/>
    <w:multiLevelType w:val="hybridMultilevel"/>
    <w:tmpl w:val="F32472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4640106"/>
    <w:multiLevelType w:val="hybridMultilevel"/>
    <w:tmpl w:val="BDC6F994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18" w15:restartNumberingAfterBreak="0">
    <w:nsid w:val="147917E9"/>
    <w:multiLevelType w:val="hybridMultilevel"/>
    <w:tmpl w:val="7820ED5E"/>
    <w:lvl w:ilvl="0" w:tplc="CC22F2C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9" w15:restartNumberingAfterBreak="0">
    <w:nsid w:val="178037A3"/>
    <w:multiLevelType w:val="hybridMultilevel"/>
    <w:tmpl w:val="DC0A1F38"/>
    <w:lvl w:ilvl="0" w:tplc="BD584950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20" w15:restartNumberingAfterBreak="0">
    <w:nsid w:val="17850EF2"/>
    <w:multiLevelType w:val="hybridMultilevel"/>
    <w:tmpl w:val="F4D2C772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21" w15:restartNumberingAfterBreak="0">
    <w:nsid w:val="1A376509"/>
    <w:multiLevelType w:val="hybridMultilevel"/>
    <w:tmpl w:val="92728A5E"/>
    <w:lvl w:ilvl="0" w:tplc="C972BBD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22" w15:restartNumberingAfterBreak="0">
    <w:nsid w:val="1AAA1AB5"/>
    <w:multiLevelType w:val="hybridMultilevel"/>
    <w:tmpl w:val="E0628C28"/>
    <w:lvl w:ilvl="0" w:tplc="5F384B4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23" w15:restartNumberingAfterBreak="0">
    <w:nsid w:val="1BE54814"/>
    <w:multiLevelType w:val="hybridMultilevel"/>
    <w:tmpl w:val="465475C4"/>
    <w:lvl w:ilvl="0" w:tplc="C8D2B09A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24" w15:restartNumberingAfterBreak="0">
    <w:nsid w:val="1C8B49F9"/>
    <w:multiLevelType w:val="hybridMultilevel"/>
    <w:tmpl w:val="C478A91C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25" w15:restartNumberingAfterBreak="0">
    <w:nsid w:val="1CC5710C"/>
    <w:multiLevelType w:val="hybridMultilevel"/>
    <w:tmpl w:val="1130A0C6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26" w15:restartNumberingAfterBreak="0">
    <w:nsid w:val="1CF51D73"/>
    <w:multiLevelType w:val="hybridMultilevel"/>
    <w:tmpl w:val="24DC9856"/>
    <w:lvl w:ilvl="0" w:tplc="B62EB4E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27" w15:restartNumberingAfterBreak="0">
    <w:nsid w:val="1E0A25B4"/>
    <w:multiLevelType w:val="hybridMultilevel"/>
    <w:tmpl w:val="81D0737C"/>
    <w:lvl w:ilvl="0" w:tplc="7A3CDED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28" w15:restartNumberingAfterBreak="0">
    <w:nsid w:val="1E5548FF"/>
    <w:multiLevelType w:val="hybridMultilevel"/>
    <w:tmpl w:val="6D000ABE"/>
    <w:lvl w:ilvl="0" w:tplc="C8D2B09A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29" w15:restartNumberingAfterBreak="0">
    <w:nsid w:val="1F2D3F1C"/>
    <w:multiLevelType w:val="hybridMultilevel"/>
    <w:tmpl w:val="E342E39E"/>
    <w:lvl w:ilvl="0" w:tplc="7D3272C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30" w15:restartNumberingAfterBreak="0">
    <w:nsid w:val="1F5C4BB3"/>
    <w:multiLevelType w:val="hybridMultilevel"/>
    <w:tmpl w:val="DCC03F88"/>
    <w:lvl w:ilvl="0" w:tplc="BD584950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31" w15:restartNumberingAfterBreak="0">
    <w:nsid w:val="23942234"/>
    <w:multiLevelType w:val="hybridMultilevel"/>
    <w:tmpl w:val="5EE85E44"/>
    <w:lvl w:ilvl="0" w:tplc="B38809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25045143"/>
    <w:multiLevelType w:val="hybridMultilevel"/>
    <w:tmpl w:val="D4A8A8E4"/>
    <w:lvl w:ilvl="0" w:tplc="A340679A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33" w15:restartNumberingAfterBreak="0">
    <w:nsid w:val="25137E29"/>
    <w:multiLevelType w:val="hybridMultilevel"/>
    <w:tmpl w:val="FC9223B8"/>
    <w:lvl w:ilvl="0" w:tplc="C972BBD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34" w15:restartNumberingAfterBreak="0">
    <w:nsid w:val="26024514"/>
    <w:multiLevelType w:val="hybridMultilevel"/>
    <w:tmpl w:val="A55C4CA4"/>
    <w:lvl w:ilvl="0" w:tplc="F5881DAC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35" w15:restartNumberingAfterBreak="0">
    <w:nsid w:val="2B395F5C"/>
    <w:multiLevelType w:val="hybridMultilevel"/>
    <w:tmpl w:val="D7FEE50A"/>
    <w:lvl w:ilvl="0" w:tplc="BD584950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36" w15:restartNumberingAfterBreak="0">
    <w:nsid w:val="2C014F49"/>
    <w:multiLevelType w:val="hybridMultilevel"/>
    <w:tmpl w:val="CE62109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i w:val="0"/>
        <w:sz w:val="22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2F7B4E7F"/>
    <w:multiLevelType w:val="hybridMultilevel"/>
    <w:tmpl w:val="8EF852A4"/>
    <w:lvl w:ilvl="0" w:tplc="71C6330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38" w15:restartNumberingAfterBreak="0">
    <w:nsid w:val="2FA209AF"/>
    <w:multiLevelType w:val="hybridMultilevel"/>
    <w:tmpl w:val="B18E2A3E"/>
    <w:lvl w:ilvl="0" w:tplc="02C6C95E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39" w15:restartNumberingAfterBreak="0">
    <w:nsid w:val="2FC66F9C"/>
    <w:multiLevelType w:val="hybridMultilevel"/>
    <w:tmpl w:val="C7FCA5AE"/>
    <w:lvl w:ilvl="0" w:tplc="9098C234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40" w15:restartNumberingAfterBreak="0">
    <w:nsid w:val="300610F9"/>
    <w:multiLevelType w:val="hybridMultilevel"/>
    <w:tmpl w:val="9C8658C4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41" w15:restartNumberingAfterBreak="0">
    <w:nsid w:val="311B0C0C"/>
    <w:multiLevelType w:val="hybridMultilevel"/>
    <w:tmpl w:val="331C050E"/>
    <w:lvl w:ilvl="0" w:tplc="BDD4E4E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42" w15:restartNumberingAfterBreak="0">
    <w:nsid w:val="333E065E"/>
    <w:multiLevelType w:val="hybridMultilevel"/>
    <w:tmpl w:val="D5385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3A32819"/>
    <w:multiLevelType w:val="hybridMultilevel"/>
    <w:tmpl w:val="2F38CDC8"/>
    <w:lvl w:ilvl="0" w:tplc="F8FEC910">
      <w:start w:val="1"/>
      <w:numFmt w:val="bullet"/>
      <w:lvlText w:val=""/>
      <w:lvlJc w:val="left"/>
      <w:pPr>
        <w:ind w:left="20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44" w15:restartNumberingAfterBreak="0">
    <w:nsid w:val="346A149D"/>
    <w:multiLevelType w:val="hybridMultilevel"/>
    <w:tmpl w:val="4A7A9C10"/>
    <w:lvl w:ilvl="0" w:tplc="6CDA3DFC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45" w15:restartNumberingAfterBreak="0">
    <w:nsid w:val="351B7F06"/>
    <w:multiLevelType w:val="hybridMultilevel"/>
    <w:tmpl w:val="64BE4D6A"/>
    <w:lvl w:ilvl="0" w:tplc="835C037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46" w15:restartNumberingAfterBreak="0">
    <w:nsid w:val="354965B5"/>
    <w:multiLevelType w:val="hybridMultilevel"/>
    <w:tmpl w:val="ABD69D66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47" w15:restartNumberingAfterBreak="0">
    <w:nsid w:val="37CF3069"/>
    <w:multiLevelType w:val="hybridMultilevel"/>
    <w:tmpl w:val="D5EAEE54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48" w15:restartNumberingAfterBreak="0">
    <w:nsid w:val="38560C6B"/>
    <w:multiLevelType w:val="hybridMultilevel"/>
    <w:tmpl w:val="D19605A0"/>
    <w:lvl w:ilvl="0" w:tplc="C972BBD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49" w15:restartNumberingAfterBreak="0">
    <w:nsid w:val="38C65421"/>
    <w:multiLevelType w:val="hybridMultilevel"/>
    <w:tmpl w:val="D5385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A5A3FB9"/>
    <w:multiLevelType w:val="hybridMultilevel"/>
    <w:tmpl w:val="D402C660"/>
    <w:lvl w:ilvl="0" w:tplc="3E52606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51" w15:restartNumberingAfterBreak="0">
    <w:nsid w:val="3C6C47E6"/>
    <w:multiLevelType w:val="hybridMultilevel"/>
    <w:tmpl w:val="985C7240"/>
    <w:lvl w:ilvl="0" w:tplc="71C6330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52" w15:restartNumberingAfterBreak="0">
    <w:nsid w:val="3D176C74"/>
    <w:multiLevelType w:val="hybridMultilevel"/>
    <w:tmpl w:val="63E02530"/>
    <w:lvl w:ilvl="0" w:tplc="55DE9BB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53" w15:restartNumberingAfterBreak="0">
    <w:nsid w:val="3D3B3267"/>
    <w:multiLevelType w:val="hybridMultilevel"/>
    <w:tmpl w:val="838C1908"/>
    <w:lvl w:ilvl="0" w:tplc="71C6330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54" w15:restartNumberingAfterBreak="0">
    <w:nsid w:val="3DF80DCB"/>
    <w:multiLevelType w:val="hybridMultilevel"/>
    <w:tmpl w:val="0414C678"/>
    <w:lvl w:ilvl="0" w:tplc="D88CFD8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55" w15:restartNumberingAfterBreak="0">
    <w:nsid w:val="3EC36D4A"/>
    <w:multiLevelType w:val="hybridMultilevel"/>
    <w:tmpl w:val="F4E0C5F2"/>
    <w:lvl w:ilvl="0" w:tplc="C972BBD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56" w15:restartNumberingAfterBreak="0">
    <w:nsid w:val="4052562C"/>
    <w:multiLevelType w:val="hybridMultilevel"/>
    <w:tmpl w:val="8C3AF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34F7A00"/>
    <w:multiLevelType w:val="hybridMultilevel"/>
    <w:tmpl w:val="86108396"/>
    <w:lvl w:ilvl="0" w:tplc="B62EB4E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58" w15:restartNumberingAfterBreak="0">
    <w:nsid w:val="43EB6409"/>
    <w:multiLevelType w:val="hybridMultilevel"/>
    <w:tmpl w:val="ED5EB9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7233AF7"/>
    <w:multiLevelType w:val="hybridMultilevel"/>
    <w:tmpl w:val="A6964992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60" w15:restartNumberingAfterBreak="0">
    <w:nsid w:val="478E613B"/>
    <w:multiLevelType w:val="hybridMultilevel"/>
    <w:tmpl w:val="11FEBD52"/>
    <w:lvl w:ilvl="0" w:tplc="C8D2B09A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61" w15:restartNumberingAfterBreak="0">
    <w:nsid w:val="47C80CAA"/>
    <w:multiLevelType w:val="hybridMultilevel"/>
    <w:tmpl w:val="6CA09EB8"/>
    <w:lvl w:ilvl="0" w:tplc="C8D2B09A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62" w15:restartNumberingAfterBreak="0">
    <w:nsid w:val="48CE5D09"/>
    <w:multiLevelType w:val="hybridMultilevel"/>
    <w:tmpl w:val="0F14DEDC"/>
    <w:lvl w:ilvl="0" w:tplc="A02AEFF4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63" w15:restartNumberingAfterBreak="0">
    <w:nsid w:val="4C0D47C4"/>
    <w:multiLevelType w:val="hybridMultilevel"/>
    <w:tmpl w:val="D02A6FA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4C8B2BC8"/>
    <w:multiLevelType w:val="hybridMultilevel"/>
    <w:tmpl w:val="3098AEC8"/>
    <w:lvl w:ilvl="0" w:tplc="71C6330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65" w15:restartNumberingAfterBreak="0">
    <w:nsid w:val="4F472B02"/>
    <w:multiLevelType w:val="hybridMultilevel"/>
    <w:tmpl w:val="360A813A"/>
    <w:lvl w:ilvl="0" w:tplc="0FC4460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66" w15:restartNumberingAfterBreak="0">
    <w:nsid w:val="503B23BC"/>
    <w:multiLevelType w:val="hybridMultilevel"/>
    <w:tmpl w:val="7C6E1722"/>
    <w:lvl w:ilvl="0" w:tplc="C972BBD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67" w15:restartNumberingAfterBreak="0">
    <w:nsid w:val="514A3981"/>
    <w:multiLevelType w:val="hybridMultilevel"/>
    <w:tmpl w:val="E72E70D2"/>
    <w:lvl w:ilvl="0" w:tplc="B62EB4E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68" w15:restartNumberingAfterBreak="0">
    <w:nsid w:val="5167165B"/>
    <w:multiLevelType w:val="hybridMultilevel"/>
    <w:tmpl w:val="E58498DE"/>
    <w:lvl w:ilvl="0" w:tplc="0FC4460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69" w15:restartNumberingAfterBreak="0">
    <w:nsid w:val="51C07953"/>
    <w:multiLevelType w:val="hybridMultilevel"/>
    <w:tmpl w:val="5D02981A"/>
    <w:lvl w:ilvl="0" w:tplc="C8D2B09A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70" w15:restartNumberingAfterBreak="0">
    <w:nsid w:val="52007FC6"/>
    <w:multiLevelType w:val="hybridMultilevel"/>
    <w:tmpl w:val="C78846F6"/>
    <w:lvl w:ilvl="0" w:tplc="9112E95A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71" w15:restartNumberingAfterBreak="0">
    <w:nsid w:val="54E93266"/>
    <w:multiLevelType w:val="hybridMultilevel"/>
    <w:tmpl w:val="6DBE75F2"/>
    <w:lvl w:ilvl="0" w:tplc="BD584950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72" w15:restartNumberingAfterBreak="0">
    <w:nsid w:val="5619552E"/>
    <w:multiLevelType w:val="hybridMultilevel"/>
    <w:tmpl w:val="7CDA4372"/>
    <w:lvl w:ilvl="0" w:tplc="F676CC34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73" w15:restartNumberingAfterBreak="0">
    <w:nsid w:val="58237769"/>
    <w:multiLevelType w:val="hybridMultilevel"/>
    <w:tmpl w:val="DE666BF8"/>
    <w:lvl w:ilvl="0" w:tplc="C1405D90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74" w15:restartNumberingAfterBreak="0">
    <w:nsid w:val="590C64AC"/>
    <w:multiLevelType w:val="hybridMultilevel"/>
    <w:tmpl w:val="7CF67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591300D8"/>
    <w:multiLevelType w:val="hybridMultilevel"/>
    <w:tmpl w:val="030E95D2"/>
    <w:lvl w:ilvl="0" w:tplc="3A4282D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76" w15:restartNumberingAfterBreak="0">
    <w:nsid w:val="5B7A11A7"/>
    <w:multiLevelType w:val="hybridMultilevel"/>
    <w:tmpl w:val="B1BAAA52"/>
    <w:lvl w:ilvl="0" w:tplc="CA3C1E60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77" w15:restartNumberingAfterBreak="0">
    <w:nsid w:val="5C061781"/>
    <w:multiLevelType w:val="hybridMultilevel"/>
    <w:tmpl w:val="DDD61796"/>
    <w:lvl w:ilvl="0" w:tplc="9508C374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78" w15:restartNumberingAfterBreak="0">
    <w:nsid w:val="5C2E292B"/>
    <w:multiLevelType w:val="hybridMultilevel"/>
    <w:tmpl w:val="E506CF78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79" w15:restartNumberingAfterBreak="0">
    <w:nsid w:val="5CD21D1D"/>
    <w:multiLevelType w:val="hybridMultilevel"/>
    <w:tmpl w:val="B118651E"/>
    <w:lvl w:ilvl="0" w:tplc="70944A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5CD53137"/>
    <w:multiLevelType w:val="hybridMultilevel"/>
    <w:tmpl w:val="722C77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EE4232B"/>
    <w:multiLevelType w:val="hybridMultilevel"/>
    <w:tmpl w:val="0B229D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920138"/>
    <w:multiLevelType w:val="hybridMultilevel"/>
    <w:tmpl w:val="530C7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13E60D6"/>
    <w:multiLevelType w:val="hybridMultilevel"/>
    <w:tmpl w:val="CCEC1DB0"/>
    <w:lvl w:ilvl="0" w:tplc="0FC4460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84" w15:restartNumberingAfterBreak="0">
    <w:nsid w:val="61751498"/>
    <w:multiLevelType w:val="hybridMultilevel"/>
    <w:tmpl w:val="F320B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5E84F84"/>
    <w:multiLevelType w:val="hybridMultilevel"/>
    <w:tmpl w:val="7572217A"/>
    <w:lvl w:ilvl="0" w:tplc="6080A52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86" w15:restartNumberingAfterBreak="0">
    <w:nsid w:val="68BE0117"/>
    <w:multiLevelType w:val="hybridMultilevel"/>
    <w:tmpl w:val="A6769828"/>
    <w:lvl w:ilvl="0" w:tplc="15E8E23C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87" w15:restartNumberingAfterBreak="0">
    <w:nsid w:val="69745325"/>
    <w:multiLevelType w:val="hybridMultilevel"/>
    <w:tmpl w:val="E6F4CC5A"/>
    <w:lvl w:ilvl="0" w:tplc="4B2AF8F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88" w15:restartNumberingAfterBreak="0">
    <w:nsid w:val="6A2C7808"/>
    <w:multiLevelType w:val="hybridMultilevel"/>
    <w:tmpl w:val="84C2B06A"/>
    <w:lvl w:ilvl="0" w:tplc="BD584950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89" w15:restartNumberingAfterBreak="0">
    <w:nsid w:val="6C9B332F"/>
    <w:multiLevelType w:val="hybridMultilevel"/>
    <w:tmpl w:val="4BCE9064"/>
    <w:lvl w:ilvl="0" w:tplc="E9F87FC0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90" w15:restartNumberingAfterBreak="0">
    <w:nsid w:val="6D0E10AD"/>
    <w:multiLevelType w:val="hybridMultilevel"/>
    <w:tmpl w:val="37C4D1F8"/>
    <w:lvl w:ilvl="0" w:tplc="0FC44602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91" w15:restartNumberingAfterBreak="0">
    <w:nsid w:val="6E3D6612"/>
    <w:multiLevelType w:val="hybridMultilevel"/>
    <w:tmpl w:val="E72E70D2"/>
    <w:lvl w:ilvl="0" w:tplc="B62EB4E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92" w15:restartNumberingAfterBreak="0">
    <w:nsid w:val="6E5875EE"/>
    <w:multiLevelType w:val="hybridMultilevel"/>
    <w:tmpl w:val="0124286A"/>
    <w:lvl w:ilvl="0" w:tplc="B882E8E4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93" w15:restartNumberingAfterBreak="0">
    <w:nsid w:val="6F902553"/>
    <w:multiLevelType w:val="hybridMultilevel"/>
    <w:tmpl w:val="BA444F08"/>
    <w:lvl w:ilvl="0" w:tplc="A992BB72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94" w15:restartNumberingAfterBreak="0">
    <w:nsid w:val="704023A0"/>
    <w:multiLevelType w:val="hybridMultilevel"/>
    <w:tmpl w:val="B6929E22"/>
    <w:lvl w:ilvl="0" w:tplc="C8D2B09A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95" w15:restartNumberingAfterBreak="0">
    <w:nsid w:val="705B2B38"/>
    <w:multiLevelType w:val="hybridMultilevel"/>
    <w:tmpl w:val="FABE0E0E"/>
    <w:lvl w:ilvl="0" w:tplc="D37A6C8E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96" w15:restartNumberingAfterBreak="0">
    <w:nsid w:val="72A619FC"/>
    <w:multiLevelType w:val="hybridMultilevel"/>
    <w:tmpl w:val="B380B478"/>
    <w:lvl w:ilvl="0" w:tplc="CF38533C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97" w15:restartNumberingAfterBreak="0">
    <w:nsid w:val="74802C94"/>
    <w:multiLevelType w:val="hybridMultilevel"/>
    <w:tmpl w:val="300477EC"/>
    <w:lvl w:ilvl="0" w:tplc="A816C626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98" w15:restartNumberingAfterBreak="0">
    <w:nsid w:val="7BEB3F98"/>
    <w:multiLevelType w:val="hybridMultilevel"/>
    <w:tmpl w:val="892263B2"/>
    <w:lvl w:ilvl="0" w:tplc="F5881DAC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99" w15:restartNumberingAfterBreak="0">
    <w:nsid w:val="7BF948B6"/>
    <w:multiLevelType w:val="hybridMultilevel"/>
    <w:tmpl w:val="CF6CE2F6"/>
    <w:lvl w:ilvl="0" w:tplc="F5881DAC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00" w15:restartNumberingAfterBreak="0">
    <w:nsid w:val="7C093CDB"/>
    <w:multiLevelType w:val="hybridMultilevel"/>
    <w:tmpl w:val="A0684F2C"/>
    <w:lvl w:ilvl="0" w:tplc="F5881DAC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01" w15:restartNumberingAfterBreak="0">
    <w:nsid w:val="7CA4689F"/>
    <w:multiLevelType w:val="hybridMultilevel"/>
    <w:tmpl w:val="8398E180"/>
    <w:lvl w:ilvl="0" w:tplc="DAA47C1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2" w15:restartNumberingAfterBreak="0">
    <w:nsid w:val="7D9C28C1"/>
    <w:multiLevelType w:val="hybridMultilevel"/>
    <w:tmpl w:val="F1366762"/>
    <w:lvl w:ilvl="0" w:tplc="5F384B4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03" w15:restartNumberingAfterBreak="0">
    <w:nsid w:val="7DA57AB7"/>
    <w:multiLevelType w:val="hybridMultilevel"/>
    <w:tmpl w:val="30AA788A"/>
    <w:lvl w:ilvl="0" w:tplc="4AF03928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04" w15:restartNumberingAfterBreak="0">
    <w:nsid w:val="7E4B54D9"/>
    <w:multiLevelType w:val="hybridMultilevel"/>
    <w:tmpl w:val="9864DEC0"/>
    <w:lvl w:ilvl="0" w:tplc="6980B57A">
      <w:start w:val="1"/>
      <w:numFmt w:val="decimal"/>
      <w:lvlText w:val="%1."/>
      <w:lvlJc w:val="left"/>
      <w:pPr>
        <w:tabs>
          <w:tab w:val="num" w:pos="427"/>
        </w:tabs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7"/>
        </w:tabs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7"/>
        </w:tabs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7"/>
        </w:tabs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7"/>
        </w:tabs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7"/>
        </w:tabs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7"/>
        </w:tabs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7"/>
        </w:tabs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7"/>
        </w:tabs>
        <w:ind w:left="6187" w:hanging="180"/>
      </w:pPr>
    </w:lvl>
  </w:abstractNum>
  <w:abstractNum w:abstractNumId="105" w15:restartNumberingAfterBreak="0">
    <w:nsid w:val="7F536BCA"/>
    <w:multiLevelType w:val="hybridMultilevel"/>
    <w:tmpl w:val="8D624A20"/>
    <w:lvl w:ilvl="0" w:tplc="F5881DAC">
      <w:start w:val="1"/>
      <w:numFmt w:val="decimal"/>
      <w:lvlText w:val="%1."/>
      <w:lvlJc w:val="left"/>
      <w:pPr>
        <w:ind w:left="4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num w:numId="1" w16cid:durableId="1990354545">
    <w:abstractNumId w:val="49"/>
  </w:num>
  <w:num w:numId="2" w16cid:durableId="1587692614">
    <w:abstractNumId w:val="0"/>
  </w:num>
  <w:num w:numId="3" w16cid:durableId="232743528">
    <w:abstractNumId w:val="2"/>
  </w:num>
  <w:num w:numId="4" w16cid:durableId="1360811101">
    <w:abstractNumId w:val="1"/>
  </w:num>
  <w:num w:numId="5" w16cid:durableId="500896742">
    <w:abstractNumId w:val="63"/>
  </w:num>
  <w:num w:numId="6" w16cid:durableId="618538074">
    <w:abstractNumId w:val="36"/>
  </w:num>
  <w:num w:numId="7" w16cid:durableId="1220704856">
    <w:abstractNumId w:val="80"/>
  </w:num>
  <w:num w:numId="8" w16cid:durableId="868418720">
    <w:abstractNumId w:val="11"/>
  </w:num>
  <w:num w:numId="9" w16cid:durableId="2099642565">
    <w:abstractNumId w:val="3"/>
  </w:num>
  <w:num w:numId="10" w16cid:durableId="838272775">
    <w:abstractNumId w:val="58"/>
  </w:num>
  <w:num w:numId="11" w16cid:durableId="1795905726">
    <w:abstractNumId w:val="43"/>
  </w:num>
  <w:num w:numId="12" w16cid:durableId="2108648102">
    <w:abstractNumId w:val="74"/>
  </w:num>
  <w:num w:numId="13" w16cid:durableId="868034802">
    <w:abstractNumId w:val="10"/>
  </w:num>
  <w:num w:numId="14" w16cid:durableId="674571037">
    <w:abstractNumId w:val="96"/>
  </w:num>
  <w:num w:numId="15" w16cid:durableId="198052314">
    <w:abstractNumId w:val="27"/>
  </w:num>
  <w:num w:numId="16" w16cid:durableId="703094102">
    <w:abstractNumId w:val="100"/>
  </w:num>
  <w:num w:numId="17" w16cid:durableId="989141010">
    <w:abstractNumId w:val="99"/>
  </w:num>
  <w:num w:numId="18" w16cid:durableId="1403916878">
    <w:abstractNumId w:val="105"/>
  </w:num>
  <w:num w:numId="19" w16cid:durableId="1068070915">
    <w:abstractNumId w:val="34"/>
  </w:num>
  <w:num w:numId="20" w16cid:durableId="842889427">
    <w:abstractNumId w:val="98"/>
  </w:num>
  <w:num w:numId="21" w16cid:durableId="1192845203">
    <w:abstractNumId w:val="81"/>
  </w:num>
  <w:num w:numId="22" w16cid:durableId="1378817877">
    <w:abstractNumId w:val="50"/>
  </w:num>
  <w:num w:numId="23" w16cid:durableId="1901476530">
    <w:abstractNumId w:val="53"/>
  </w:num>
  <w:num w:numId="24" w16cid:durableId="933824999">
    <w:abstractNumId w:val="85"/>
  </w:num>
  <w:num w:numId="25" w16cid:durableId="1908027723">
    <w:abstractNumId w:val="64"/>
  </w:num>
  <w:num w:numId="26" w16cid:durableId="23137797">
    <w:abstractNumId w:val="37"/>
  </w:num>
  <w:num w:numId="27" w16cid:durableId="1138456680">
    <w:abstractNumId w:val="8"/>
  </w:num>
  <w:num w:numId="28" w16cid:durableId="849488085">
    <w:abstractNumId w:val="51"/>
  </w:num>
  <w:num w:numId="29" w16cid:durableId="1795444503">
    <w:abstractNumId w:val="22"/>
  </w:num>
  <w:num w:numId="30" w16cid:durableId="1495680922">
    <w:abstractNumId w:val="52"/>
  </w:num>
  <w:num w:numId="31" w16cid:durableId="1071201171">
    <w:abstractNumId w:val="82"/>
  </w:num>
  <w:num w:numId="32" w16cid:durableId="1486892620">
    <w:abstractNumId w:val="102"/>
  </w:num>
  <w:num w:numId="33" w16cid:durableId="325791103">
    <w:abstractNumId w:val="90"/>
  </w:num>
  <w:num w:numId="34" w16cid:durableId="1784498601">
    <w:abstractNumId w:val="89"/>
  </w:num>
  <w:num w:numId="35" w16cid:durableId="1166479798">
    <w:abstractNumId w:val="83"/>
  </w:num>
  <w:num w:numId="36" w16cid:durableId="161166087">
    <w:abstractNumId w:val="68"/>
  </w:num>
  <w:num w:numId="37" w16cid:durableId="976373283">
    <w:abstractNumId w:val="65"/>
  </w:num>
  <w:num w:numId="38" w16cid:durableId="1735156259">
    <w:abstractNumId w:val="12"/>
  </w:num>
  <w:num w:numId="39" w16cid:durableId="1481459267">
    <w:abstractNumId w:val="31"/>
  </w:num>
  <w:num w:numId="40" w16cid:durableId="1641425257">
    <w:abstractNumId w:val="24"/>
  </w:num>
  <w:num w:numId="41" w16cid:durableId="1167746342">
    <w:abstractNumId w:val="4"/>
  </w:num>
  <w:num w:numId="42" w16cid:durableId="2005622986">
    <w:abstractNumId w:val="76"/>
  </w:num>
  <w:num w:numId="43" w16cid:durableId="1134447425">
    <w:abstractNumId w:val="59"/>
  </w:num>
  <w:num w:numId="44" w16cid:durableId="1726640970">
    <w:abstractNumId w:val="78"/>
  </w:num>
  <w:num w:numId="45" w16cid:durableId="1146702626">
    <w:abstractNumId w:val="25"/>
  </w:num>
  <w:num w:numId="46" w16cid:durableId="1515604845">
    <w:abstractNumId w:val="40"/>
  </w:num>
  <w:num w:numId="47" w16cid:durableId="34935824">
    <w:abstractNumId w:val="17"/>
  </w:num>
  <w:num w:numId="48" w16cid:durableId="1216892654">
    <w:abstractNumId w:val="20"/>
  </w:num>
  <w:num w:numId="49" w16cid:durableId="874779693">
    <w:abstractNumId w:val="9"/>
  </w:num>
  <w:num w:numId="50" w16cid:durableId="334384752">
    <w:abstractNumId w:val="47"/>
  </w:num>
  <w:num w:numId="51" w16cid:durableId="546530303">
    <w:abstractNumId w:val="104"/>
  </w:num>
  <w:num w:numId="52" w16cid:durableId="1660231930">
    <w:abstractNumId w:val="94"/>
  </w:num>
  <w:num w:numId="53" w16cid:durableId="1538812611">
    <w:abstractNumId w:val="95"/>
  </w:num>
  <w:num w:numId="54" w16cid:durableId="329605333">
    <w:abstractNumId w:val="61"/>
  </w:num>
  <w:num w:numId="55" w16cid:durableId="1065879651">
    <w:abstractNumId w:val="5"/>
  </w:num>
  <w:num w:numId="56" w16cid:durableId="479663556">
    <w:abstractNumId w:val="19"/>
  </w:num>
  <w:num w:numId="57" w16cid:durableId="1297371671">
    <w:abstractNumId w:val="46"/>
  </w:num>
  <w:num w:numId="58" w16cid:durableId="1426030350">
    <w:abstractNumId w:val="30"/>
  </w:num>
  <w:num w:numId="59" w16cid:durableId="521013909">
    <w:abstractNumId w:val="88"/>
  </w:num>
  <w:num w:numId="60" w16cid:durableId="1899047465">
    <w:abstractNumId w:val="35"/>
  </w:num>
  <w:num w:numId="61" w16cid:durableId="2114354716">
    <w:abstractNumId w:val="71"/>
  </w:num>
  <w:num w:numId="62" w16cid:durableId="1072393153">
    <w:abstractNumId w:val="57"/>
  </w:num>
  <w:num w:numId="63" w16cid:durableId="975601348">
    <w:abstractNumId w:val="41"/>
  </w:num>
  <w:num w:numId="64" w16cid:durableId="486436159">
    <w:abstractNumId w:val="15"/>
  </w:num>
  <w:num w:numId="65" w16cid:durableId="1421487910">
    <w:abstractNumId w:val="103"/>
  </w:num>
  <w:num w:numId="66" w16cid:durableId="2008053267">
    <w:abstractNumId w:val="91"/>
  </w:num>
  <w:num w:numId="67" w16cid:durableId="1798646836">
    <w:abstractNumId w:val="26"/>
  </w:num>
  <w:num w:numId="68" w16cid:durableId="924992387">
    <w:abstractNumId w:val="33"/>
  </w:num>
  <w:num w:numId="69" w16cid:durableId="1150832512">
    <w:abstractNumId w:val="84"/>
  </w:num>
  <w:num w:numId="70" w16cid:durableId="438764449">
    <w:abstractNumId w:val="48"/>
  </w:num>
  <w:num w:numId="71" w16cid:durableId="65031469">
    <w:abstractNumId w:val="55"/>
  </w:num>
  <w:num w:numId="72" w16cid:durableId="1192576188">
    <w:abstractNumId w:val="6"/>
  </w:num>
  <w:num w:numId="73" w16cid:durableId="711852754">
    <w:abstractNumId w:val="14"/>
  </w:num>
  <w:num w:numId="74" w16cid:durableId="1423377599">
    <w:abstractNumId w:val="66"/>
  </w:num>
  <w:num w:numId="75" w16cid:durableId="429014051">
    <w:abstractNumId w:val="79"/>
  </w:num>
  <w:num w:numId="76" w16cid:durableId="1299722790">
    <w:abstractNumId w:val="101"/>
  </w:num>
  <w:num w:numId="77" w16cid:durableId="392891257">
    <w:abstractNumId w:val="70"/>
  </w:num>
  <w:num w:numId="78" w16cid:durableId="754009195">
    <w:abstractNumId w:val="86"/>
  </w:num>
  <w:num w:numId="79" w16cid:durableId="1715347215">
    <w:abstractNumId w:val="72"/>
  </w:num>
  <w:num w:numId="80" w16cid:durableId="1835492167">
    <w:abstractNumId w:val="73"/>
  </w:num>
  <w:num w:numId="81" w16cid:durableId="2055881801">
    <w:abstractNumId w:val="54"/>
  </w:num>
  <w:num w:numId="82" w16cid:durableId="1054935056">
    <w:abstractNumId w:val="45"/>
  </w:num>
  <w:num w:numId="83" w16cid:durableId="221404081">
    <w:abstractNumId w:val="62"/>
  </w:num>
  <w:num w:numId="84" w16cid:durableId="63339568">
    <w:abstractNumId w:val="32"/>
  </w:num>
  <w:num w:numId="85" w16cid:durableId="866870934">
    <w:abstractNumId w:val="87"/>
  </w:num>
  <w:num w:numId="86" w16cid:durableId="143468582">
    <w:abstractNumId w:val="75"/>
  </w:num>
  <w:num w:numId="87" w16cid:durableId="1007825091">
    <w:abstractNumId w:val="7"/>
  </w:num>
  <w:num w:numId="88" w16cid:durableId="1106847087">
    <w:abstractNumId w:val="92"/>
  </w:num>
  <w:num w:numId="89" w16cid:durableId="1082217725">
    <w:abstractNumId w:val="93"/>
  </w:num>
  <w:num w:numId="90" w16cid:durableId="410472434">
    <w:abstractNumId w:val="29"/>
  </w:num>
  <w:num w:numId="91" w16cid:durableId="1039432555">
    <w:abstractNumId w:val="13"/>
  </w:num>
  <w:num w:numId="92" w16cid:durableId="958947419">
    <w:abstractNumId w:val="18"/>
  </w:num>
  <w:num w:numId="93" w16cid:durableId="667169876">
    <w:abstractNumId w:val="97"/>
  </w:num>
  <w:num w:numId="94" w16cid:durableId="741677510">
    <w:abstractNumId w:val="77"/>
  </w:num>
  <w:num w:numId="95" w16cid:durableId="599334798">
    <w:abstractNumId w:val="28"/>
  </w:num>
  <w:num w:numId="96" w16cid:durableId="916331768">
    <w:abstractNumId w:val="60"/>
  </w:num>
  <w:num w:numId="97" w16cid:durableId="431247449">
    <w:abstractNumId w:val="23"/>
  </w:num>
  <w:num w:numId="98" w16cid:durableId="537549953">
    <w:abstractNumId w:val="39"/>
  </w:num>
  <w:num w:numId="99" w16cid:durableId="2112049943">
    <w:abstractNumId w:val="69"/>
  </w:num>
  <w:num w:numId="100" w16cid:durableId="201599617">
    <w:abstractNumId w:val="67"/>
  </w:num>
  <w:num w:numId="101" w16cid:durableId="1005013946">
    <w:abstractNumId w:val="38"/>
  </w:num>
  <w:num w:numId="102" w16cid:durableId="236211280">
    <w:abstractNumId w:val="21"/>
  </w:num>
  <w:num w:numId="103" w16cid:durableId="117184060">
    <w:abstractNumId w:val="56"/>
  </w:num>
  <w:num w:numId="104" w16cid:durableId="147018840">
    <w:abstractNumId w:val="44"/>
  </w:num>
  <w:num w:numId="105" w16cid:durableId="1787189935">
    <w:abstractNumId w:val="42"/>
  </w:num>
  <w:num w:numId="106" w16cid:durableId="1888494636">
    <w:abstractNumId w:val="16"/>
  </w:num>
  <w:numIdMacAtCleanup w:val="10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3063"/>
    <w:rsid w:val="00002A6F"/>
    <w:rsid w:val="000031C3"/>
    <w:rsid w:val="00003766"/>
    <w:rsid w:val="000074F0"/>
    <w:rsid w:val="00010F3F"/>
    <w:rsid w:val="00017B42"/>
    <w:rsid w:val="0002056B"/>
    <w:rsid w:val="000247BB"/>
    <w:rsid w:val="000255C1"/>
    <w:rsid w:val="00025B94"/>
    <w:rsid w:val="00034710"/>
    <w:rsid w:val="000524AD"/>
    <w:rsid w:val="00052513"/>
    <w:rsid w:val="000763E4"/>
    <w:rsid w:val="00084E1F"/>
    <w:rsid w:val="00086023"/>
    <w:rsid w:val="00086D59"/>
    <w:rsid w:val="00093B82"/>
    <w:rsid w:val="0009537B"/>
    <w:rsid w:val="000964BC"/>
    <w:rsid w:val="000A1B52"/>
    <w:rsid w:val="000A47C0"/>
    <w:rsid w:val="000A4CB3"/>
    <w:rsid w:val="000A6224"/>
    <w:rsid w:val="000A65D0"/>
    <w:rsid w:val="000B66D2"/>
    <w:rsid w:val="000C4172"/>
    <w:rsid w:val="000C4C5B"/>
    <w:rsid w:val="000C7BD0"/>
    <w:rsid w:val="000D36CA"/>
    <w:rsid w:val="000D3FB5"/>
    <w:rsid w:val="000E040C"/>
    <w:rsid w:val="000E5077"/>
    <w:rsid w:val="000E536D"/>
    <w:rsid w:val="000E5ACD"/>
    <w:rsid w:val="000F0BB6"/>
    <w:rsid w:val="000F1208"/>
    <w:rsid w:val="000F50BA"/>
    <w:rsid w:val="000F5D55"/>
    <w:rsid w:val="00105F85"/>
    <w:rsid w:val="00110F18"/>
    <w:rsid w:val="0011147B"/>
    <w:rsid w:val="00113BAE"/>
    <w:rsid w:val="00120982"/>
    <w:rsid w:val="00125882"/>
    <w:rsid w:val="00133D3C"/>
    <w:rsid w:val="00136F3C"/>
    <w:rsid w:val="00144026"/>
    <w:rsid w:val="0014561E"/>
    <w:rsid w:val="00146EA8"/>
    <w:rsid w:val="0015027C"/>
    <w:rsid w:val="00155B11"/>
    <w:rsid w:val="00162B8A"/>
    <w:rsid w:val="00163F88"/>
    <w:rsid w:val="001648A4"/>
    <w:rsid w:val="00167AD2"/>
    <w:rsid w:val="00167D77"/>
    <w:rsid w:val="00167E96"/>
    <w:rsid w:val="00172E17"/>
    <w:rsid w:val="00175CE6"/>
    <w:rsid w:val="0018567D"/>
    <w:rsid w:val="001934B5"/>
    <w:rsid w:val="00195E3D"/>
    <w:rsid w:val="00197A43"/>
    <w:rsid w:val="001A0310"/>
    <w:rsid w:val="001A3CF9"/>
    <w:rsid w:val="001C1BE2"/>
    <w:rsid w:val="001C7FBF"/>
    <w:rsid w:val="001D2D85"/>
    <w:rsid w:val="001D74C6"/>
    <w:rsid w:val="001D7EDA"/>
    <w:rsid w:val="001E32C3"/>
    <w:rsid w:val="001F0A1E"/>
    <w:rsid w:val="001F112C"/>
    <w:rsid w:val="001F225A"/>
    <w:rsid w:val="001F2929"/>
    <w:rsid w:val="001F301D"/>
    <w:rsid w:val="001F5C04"/>
    <w:rsid w:val="00200A08"/>
    <w:rsid w:val="00207569"/>
    <w:rsid w:val="0021531F"/>
    <w:rsid w:val="002305FE"/>
    <w:rsid w:val="0023458E"/>
    <w:rsid w:val="00244326"/>
    <w:rsid w:val="00246922"/>
    <w:rsid w:val="00252748"/>
    <w:rsid w:val="002534AB"/>
    <w:rsid w:val="00256962"/>
    <w:rsid w:val="002623BA"/>
    <w:rsid w:val="00262C7C"/>
    <w:rsid w:val="00264D47"/>
    <w:rsid w:val="002853A4"/>
    <w:rsid w:val="00285CB2"/>
    <w:rsid w:val="00294716"/>
    <w:rsid w:val="00296E4B"/>
    <w:rsid w:val="00297003"/>
    <w:rsid w:val="0029745E"/>
    <w:rsid w:val="002A4413"/>
    <w:rsid w:val="002A4BAB"/>
    <w:rsid w:val="002A7683"/>
    <w:rsid w:val="002B22DD"/>
    <w:rsid w:val="002B350C"/>
    <w:rsid w:val="002B564C"/>
    <w:rsid w:val="002C4012"/>
    <w:rsid w:val="002D42F4"/>
    <w:rsid w:val="002D6DE1"/>
    <w:rsid w:val="002D7C38"/>
    <w:rsid w:val="002E14DD"/>
    <w:rsid w:val="002E2F40"/>
    <w:rsid w:val="002E5603"/>
    <w:rsid w:val="002E6EAB"/>
    <w:rsid w:val="002F000A"/>
    <w:rsid w:val="002F62A1"/>
    <w:rsid w:val="00300033"/>
    <w:rsid w:val="00300237"/>
    <w:rsid w:val="00300B32"/>
    <w:rsid w:val="003025D1"/>
    <w:rsid w:val="00306275"/>
    <w:rsid w:val="003138D8"/>
    <w:rsid w:val="00316AA1"/>
    <w:rsid w:val="003207BD"/>
    <w:rsid w:val="00327FAC"/>
    <w:rsid w:val="00346EAC"/>
    <w:rsid w:val="00350ADD"/>
    <w:rsid w:val="00355A4A"/>
    <w:rsid w:val="003628AD"/>
    <w:rsid w:val="00367EDE"/>
    <w:rsid w:val="0037786E"/>
    <w:rsid w:val="0038139E"/>
    <w:rsid w:val="00381A02"/>
    <w:rsid w:val="003827F0"/>
    <w:rsid w:val="00386AE8"/>
    <w:rsid w:val="00393C93"/>
    <w:rsid w:val="00393F24"/>
    <w:rsid w:val="00397BE9"/>
    <w:rsid w:val="003A21C7"/>
    <w:rsid w:val="003A2FF7"/>
    <w:rsid w:val="003B1CFF"/>
    <w:rsid w:val="003B25B7"/>
    <w:rsid w:val="003B4727"/>
    <w:rsid w:val="003B4D22"/>
    <w:rsid w:val="003B78BF"/>
    <w:rsid w:val="003C1059"/>
    <w:rsid w:val="003C3063"/>
    <w:rsid w:val="003D7414"/>
    <w:rsid w:val="003E5BE0"/>
    <w:rsid w:val="003E6844"/>
    <w:rsid w:val="004038DC"/>
    <w:rsid w:val="00424526"/>
    <w:rsid w:val="00425269"/>
    <w:rsid w:val="00430A9E"/>
    <w:rsid w:val="00433C45"/>
    <w:rsid w:val="00450B27"/>
    <w:rsid w:val="004563C5"/>
    <w:rsid w:val="00462531"/>
    <w:rsid w:val="00470666"/>
    <w:rsid w:val="00483DCA"/>
    <w:rsid w:val="004851BC"/>
    <w:rsid w:val="00490338"/>
    <w:rsid w:val="0049580E"/>
    <w:rsid w:val="004958D5"/>
    <w:rsid w:val="004962F7"/>
    <w:rsid w:val="004C2C29"/>
    <w:rsid w:val="004C7B2E"/>
    <w:rsid w:val="004D217C"/>
    <w:rsid w:val="004D28ED"/>
    <w:rsid w:val="004E055E"/>
    <w:rsid w:val="004E3450"/>
    <w:rsid w:val="004F007E"/>
    <w:rsid w:val="004F162B"/>
    <w:rsid w:val="004F6BCF"/>
    <w:rsid w:val="004F7618"/>
    <w:rsid w:val="00501D72"/>
    <w:rsid w:val="00510163"/>
    <w:rsid w:val="00514AE1"/>
    <w:rsid w:val="00522635"/>
    <w:rsid w:val="00525E6A"/>
    <w:rsid w:val="005366E1"/>
    <w:rsid w:val="00537A54"/>
    <w:rsid w:val="00552254"/>
    <w:rsid w:val="00553664"/>
    <w:rsid w:val="00556DE0"/>
    <w:rsid w:val="00570ACC"/>
    <w:rsid w:val="005773DC"/>
    <w:rsid w:val="005774DC"/>
    <w:rsid w:val="0058138D"/>
    <w:rsid w:val="005871F0"/>
    <w:rsid w:val="00590C50"/>
    <w:rsid w:val="00591771"/>
    <w:rsid w:val="00596E52"/>
    <w:rsid w:val="005A1AB6"/>
    <w:rsid w:val="005B2A7A"/>
    <w:rsid w:val="005B60BE"/>
    <w:rsid w:val="005C0515"/>
    <w:rsid w:val="005C2A6B"/>
    <w:rsid w:val="005C49B9"/>
    <w:rsid w:val="005C52E5"/>
    <w:rsid w:val="005C5815"/>
    <w:rsid w:val="005D1070"/>
    <w:rsid w:val="005E041E"/>
    <w:rsid w:val="005E1F08"/>
    <w:rsid w:val="005E78AA"/>
    <w:rsid w:val="005F4E08"/>
    <w:rsid w:val="006041F0"/>
    <w:rsid w:val="00605807"/>
    <w:rsid w:val="006127DC"/>
    <w:rsid w:val="006144E2"/>
    <w:rsid w:val="00614891"/>
    <w:rsid w:val="00614D0F"/>
    <w:rsid w:val="00617D9D"/>
    <w:rsid w:val="0062120D"/>
    <w:rsid w:val="00623616"/>
    <w:rsid w:val="00624ACE"/>
    <w:rsid w:val="006256D2"/>
    <w:rsid w:val="00625BC7"/>
    <w:rsid w:val="006266FA"/>
    <w:rsid w:val="00632694"/>
    <w:rsid w:val="00632D23"/>
    <w:rsid w:val="00634B00"/>
    <w:rsid w:val="006444B3"/>
    <w:rsid w:val="00644C8A"/>
    <w:rsid w:val="00657A18"/>
    <w:rsid w:val="00664EEF"/>
    <w:rsid w:val="00670ED8"/>
    <w:rsid w:val="00673605"/>
    <w:rsid w:val="006752D7"/>
    <w:rsid w:val="00681F31"/>
    <w:rsid w:val="00682006"/>
    <w:rsid w:val="00686584"/>
    <w:rsid w:val="006A62C5"/>
    <w:rsid w:val="006A6837"/>
    <w:rsid w:val="006A7378"/>
    <w:rsid w:val="006B062C"/>
    <w:rsid w:val="006B1456"/>
    <w:rsid w:val="006B714E"/>
    <w:rsid w:val="006C1F2F"/>
    <w:rsid w:val="006E0389"/>
    <w:rsid w:val="006F05DF"/>
    <w:rsid w:val="006F490E"/>
    <w:rsid w:val="006F5A7C"/>
    <w:rsid w:val="006F7A96"/>
    <w:rsid w:val="00704D33"/>
    <w:rsid w:val="00722118"/>
    <w:rsid w:val="00725583"/>
    <w:rsid w:val="00726F5D"/>
    <w:rsid w:val="00732693"/>
    <w:rsid w:val="007339AD"/>
    <w:rsid w:val="00750517"/>
    <w:rsid w:val="00772912"/>
    <w:rsid w:val="00774A96"/>
    <w:rsid w:val="00775DD9"/>
    <w:rsid w:val="0078588D"/>
    <w:rsid w:val="00791ED8"/>
    <w:rsid w:val="007A1AAD"/>
    <w:rsid w:val="007A6754"/>
    <w:rsid w:val="007A6768"/>
    <w:rsid w:val="007B1055"/>
    <w:rsid w:val="007C3057"/>
    <w:rsid w:val="007D2C85"/>
    <w:rsid w:val="007D53C3"/>
    <w:rsid w:val="007E66F1"/>
    <w:rsid w:val="007E79C2"/>
    <w:rsid w:val="007F5ECD"/>
    <w:rsid w:val="00821711"/>
    <w:rsid w:val="00824F26"/>
    <w:rsid w:val="00825332"/>
    <w:rsid w:val="008338AD"/>
    <w:rsid w:val="00835FFC"/>
    <w:rsid w:val="00841B6C"/>
    <w:rsid w:val="00852D60"/>
    <w:rsid w:val="00854391"/>
    <w:rsid w:val="00854DCA"/>
    <w:rsid w:val="008577B4"/>
    <w:rsid w:val="00863D2C"/>
    <w:rsid w:val="00864733"/>
    <w:rsid w:val="00864E74"/>
    <w:rsid w:val="00870A07"/>
    <w:rsid w:val="00874D09"/>
    <w:rsid w:val="008773C7"/>
    <w:rsid w:val="00886C7F"/>
    <w:rsid w:val="00895393"/>
    <w:rsid w:val="008974B1"/>
    <w:rsid w:val="008A4B69"/>
    <w:rsid w:val="008B22DE"/>
    <w:rsid w:val="008B4299"/>
    <w:rsid w:val="008C1CB4"/>
    <w:rsid w:val="008C3B40"/>
    <w:rsid w:val="008D5089"/>
    <w:rsid w:val="008D64DF"/>
    <w:rsid w:val="008E62A8"/>
    <w:rsid w:val="008F3307"/>
    <w:rsid w:val="008F3B61"/>
    <w:rsid w:val="008F4311"/>
    <w:rsid w:val="00917225"/>
    <w:rsid w:val="009245D4"/>
    <w:rsid w:val="0092662F"/>
    <w:rsid w:val="00931D00"/>
    <w:rsid w:val="00934BF7"/>
    <w:rsid w:val="009351C4"/>
    <w:rsid w:val="0094044D"/>
    <w:rsid w:val="00943F8E"/>
    <w:rsid w:val="0095058C"/>
    <w:rsid w:val="0095411A"/>
    <w:rsid w:val="00955868"/>
    <w:rsid w:val="0096152A"/>
    <w:rsid w:val="00977682"/>
    <w:rsid w:val="00987FDD"/>
    <w:rsid w:val="0099512A"/>
    <w:rsid w:val="0099700F"/>
    <w:rsid w:val="009A2E95"/>
    <w:rsid w:val="009A694F"/>
    <w:rsid w:val="009B1A83"/>
    <w:rsid w:val="009C28C2"/>
    <w:rsid w:val="009C3953"/>
    <w:rsid w:val="009D362D"/>
    <w:rsid w:val="009E1AF2"/>
    <w:rsid w:val="009F7C7E"/>
    <w:rsid w:val="00A22542"/>
    <w:rsid w:val="00A3533A"/>
    <w:rsid w:val="00A36734"/>
    <w:rsid w:val="00A448C6"/>
    <w:rsid w:val="00A53AFF"/>
    <w:rsid w:val="00A5431D"/>
    <w:rsid w:val="00A6513E"/>
    <w:rsid w:val="00A67245"/>
    <w:rsid w:val="00A71FAE"/>
    <w:rsid w:val="00A7238A"/>
    <w:rsid w:val="00A7748C"/>
    <w:rsid w:val="00A8020D"/>
    <w:rsid w:val="00A80E26"/>
    <w:rsid w:val="00A84188"/>
    <w:rsid w:val="00A94718"/>
    <w:rsid w:val="00A958E6"/>
    <w:rsid w:val="00AA0454"/>
    <w:rsid w:val="00AA76FC"/>
    <w:rsid w:val="00AC0BEF"/>
    <w:rsid w:val="00AC12DB"/>
    <w:rsid w:val="00AC13BC"/>
    <w:rsid w:val="00AC6345"/>
    <w:rsid w:val="00AD15BA"/>
    <w:rsid w:val="00AD1617"/>
    <w:rsid w:val="00AE4435"/>
    <w:rsid w:val="00AE501F"/>
    <w:rsid w:val="00AE6AFC"/>
    <w:rsid w:val="00AF03FA"/>
    <w:rsid w:val="00AF3932"/>
    <w:rsid w:val="00AF4A4B"/>
    <w:rsid w:val="00B04844"/>
    <w:rsid w:val="00B1011A"/>
    <w:rsid w:val="00B1387E"/>
    <w:rsid w:val="00B14994"/>
    <w:rsid w:val="00B22650"/>
    <w:rsid w:val="00B2599B"/>
    <w:rsid w:val="00B307A8"/>
    <w:rsid w:val="00B31BFB"/>
    <w:rsid w:val="00B36658"/>
    <w:rsid w:val="00B41CE9"/>
    <w:rsid w:val="00B437F3"/>
    <w:rsid w:val="00B44770"/>
    <w:rsid w:val="00B56CE0"/>
    <w:rsid w:val="00B677B3"/>
    <w:rsid w:val="00B70A09"/>
    <w:rsid w:val="00B778AA"/>
    <w:rsid w:val="00B77DC7"/>
    <w:rsid w:val="00B80A8B"/>
    <w:rsid w:val="00B8645B"/>
    <w:rsid w:val="00B944D8"/>
    <w:rsid w:val="00BA5410"/>
    <w:rsid w:val="00BB32AA"/>
    <w:rsid w:val="00BB43E5"/>
    <w:rsid w:val="00BB44AA"/>
    <w:rsid w:val="00BB5EA0"/>
    <w:rsid w:val="00BC70CC"/>
    <w:rsid w:val="00BF4559"/>
    <w:rsid w:val="00C01492"/>
    <w:rsid w:val="00C0609C"/>
    <w:rsid w:val="00C10C6D"/>
    <w:rsid w:val="00C329CA"/>
    <w:rsid w:val="00C345BB"/>
    <w:rsid w:val="00C43118"/>
    <w:rsid w:val="00C456D7"/>
    <w:rsid w:val="00C469BF"/>
    <w:rsid w:val="00C50670"/>
    <w:rsid w:val="00C516D2"/>
    <w:rsid w:val="00C54CC6"/>
    <w:rsid w:val="00C55953"/>
    <w:rsid w:val="00C618E8"/>
    <w:rsid w:val="00C718E0"/>
    <w:rsid w:val="00C73719"/>
    <w:rsid w:val="00C918F8"/>
    <w:rsid w:val="00CA3C46"/>
    <w:rsid w:val="00CA478D"/>
    <w:rsid w:val="00CB5377"/>
    <w:rsid w:val="00CC2AC7"/>
    <w:rsid w:val="00CC4F6C"/>
    <w:rsid w:val="00CC727F"/>
    <w:rsid w:val="00CD1BA5"/>
    <w:rsid w:val="00CD2493"/>
    <w:rsid w:val="00CD3468"/>
    <w:rsid w:val="00CE23ED"/>
    <w:rsid w:val="00CE604D"/>
    <w:rsid w:val="00CE6F61"/>
    <w:rsid w:val="00CE7372"/>
    <w:rsid w:val="00CF1109"/>
    <w:rsid w:val="00CF535F"/>
    <w:rsid w:val="00CF5AFE"/>
    <w:rsid w:val="00CF6EF8"/>
    <w:rsid w:val="00CF7066"/>
    <w:rsid w:val="00CF7210"/>
    <w:rsid w:val="00D02A4A"/>
    <w:rsid w:val="00D320B9"/>
    <w:rsid w:val="00D369BB"/>
    <w:rsid w:val="00D37560"/>
    <w:rsid w:val="00D54946"/>
    <w:rsid w:val="00D63F0A"/>
    <w:rsid w:val="00D66B4B"/>
    <w:rsid w:val="00D7556E"/>
    <w:rsid w:val="00D774A6"/>
    <w:rsid w:val="00D81405"/>
    <w:rsid w:val="00D81637"/>
    <w:rsid w:val="00D82952"/>
    <w:rsid w:val="00D8408D"/>
    <w:rsid w:val="00D84F2F"/>
    <w:rsid w:val="00D85BC9"/>
    <w:rsid w:val="00D901DA"/>
    <w:rsid w:val="00DA64D2"/>
    <w:rsid w:val="00DB7C64"/>
    <w:rsid w:val="00DC0FF7"/>
    <w:rsid w:val="00DC7D4C"/>
    <w:rsid w:val="00DC7DCC"/>
    <w:rsid w:val="00DD2164"/>
    <w:rsid w:val="00DD3942"/>
    <w:rsid w:val="00DD61C8"/>
    <w:rsid w:val="00DE1F59"/>
    <w:rsid w:val="00DE2E8E"/>
    <w:rsid w:val="00DE5F10"/>
    <w:rsid w:val="00DF0980"/>
    <w:rsid w:val="00DF60E2"/>
    <w:rsid w:val="00E019CF"/>
    <w:rsid w:val="00E1069F"/>
    <w:rsid w:val="00E16556"/>
    <w:rsid w:val="00E21A80"/>
    <w:rsid w:val="00E26C7A"/>
    <w:rsid w:val="00E31A8F"/>
    <w:rsid w:val="00E351D8"/>
    <w:rsid w:val="00E35742"/>
    <w:rsid w:val="00E365DC"/>
    <w:rsid w:val="00E373B5"/>
    <w:rsid w:val="00E51787"/>
    <w:rsid w:val="00E74DFF"/>
    <w:rsid w:val="00E81CC0"/>
    <w:rsid w:val="00E83AA0"/>
    <w:rsid w:val="00E8564B"/>
    <w:rsid w:val="00E873C1"/>
    <w:rsid w:val="00E8791B"/>
    <w:rsid w:val="00E95B15"/>
    <w:rsid w:val="00EA00AB"/>
    <w:rsid w:val="00EA1720"/>
    <w:rsid w:val="00EA34D1"/>
    <w:rsid w:val="00EA3F8C"/>
    <w:rsid w:val="00EA5FC1"/>
    <w:rsid w:val="00EA655A"/>
    <w:rsid w:val="00EB440F"/>
    <w:rsid w:val="00EB5416"/>
    <w:rsid w:val="00EC15A4"/>
    <w:rsid w:val="00ED22CF"/>
    <w:rsid w:val="00ED4460"/>
    <w:rsid w:val="00EE6DDC"/>
    <w:rsid w:val="00EF7E2E"/>
    <w:rsid w:val="00F00E3D"/>
    <w:rsid w:val="00F01087"/>
    <w:rsid w:val="00F07A5D"/>
    <w:rsid w:val="00F15EF8"/>
    <w:rsid w:val="00F2037B"/>
    <w:rsid w:val="00F30EE9"/>
    <w:rsid w:val="00F3178B"/>
    <w:rsid w:val="00F37803"/>
    <w:rsid w:val="00F448EA"/>
    <w:rsid w:val="00F44C1B"/>
    <w:rsid w:val="00F52B3F"/>
    <w:rsid w:val="00F55D13"/>
    <w:rsid w:val="00F56A32"/>
    <w:rsid w:val="00F61925"/>
    <w:rsid w:val="00F62FC4"/>
    <w:rsid w:val="00F66073"/>
    <w:rsid w:val="00F72B8C"/>
    <w:rsid w:val="00F7625B"/>
    <w:rsid w:val="00F8265A"/>
    <w:rsid w:val="00F82B22"/>
    <w:rsid w:val="00F872E7"/>
    <w:rsid w:val="00F8758C"/>
    <w:rsid w:val="00F90963"/>
    <w:rsid w:val="00F90E7C"/>
    <w:rsid w:val="00F92017"/>
    <w:rsid w:val="00FA014C"/>
    <w:rsid w:val="00FA379E"/>
    <w:rsid w:val="00FA4652"/>
    <w:rsid w:val="00FA7BA7"/>
    <w:rsid w:val="00FB0143"/>
    <w:rsid w:val="00FB5C98"/>
    <w:rsid w:val="00FC3C0A"/>
    <w:rsid w:val="00FC3E4D"/>
    <w:rsid w:val="00FD0BC3"/>
    <w:rsid w:val="00FE39CD"/>
    <w:rsid w:val="00FE6FCC"/>
    <w:rsid w:val="00FF0FF5"/>
    <w:rsid w:val="00FF32DF"/>
    <w:rsid w:val="00FF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518A4A"/>
  <w15:docId w15:val="{19E971B9-C9E7-4EAC-A277-45A3D2959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8ED"/>
  </w:style>
  <w:style w:type="paragraph" w:styleId="1">
    <w:name w:val="heading 1"/>
    <w:basedOn w:val="a"/>
    <w:next w:val="a"/>
    <w:link w:val="10"/>
    <w:uiPriority w:val="9"/>
    <w:qFormat/>
    <w:rsid w:val="003002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00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C4172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0C4172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A04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uiPriority w:val="99"/>
    <w:rsid w:val="00FA379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5">
    <w:name w:val="Текст Знак"/>
    <w:basedOn w:val="a0"/>
    <w:link w:val="a4"/>
    <w:uiPriority w:val="99"/>
    <w:rsid w:val="00FA379E"/>
    <w:rPr>
      <w:rFonts w:ascii="Courier New" w:eastAsia="Times New Roman" w:hAnsi="Courier New" w:cs="Times New Roman"/>
      <w:sz w:val="20"/>
      <w:szCs w:val="20"/>
    </w:rPr>
  </w:style>
  <w:style w:type="paragraph" w:styleId="a6">
    <w:name w:val="Normal (Web)"/>
    <w:basedOn w:val="a"/>
    <w:uiPriority w:val="99"/>
    <w:unhideWhenUsed/>
    <w:rsid w:val="00877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397BE9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rsid w:val="00397BE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9">
    <w:name w:val="Strong"/>
    <w:uiPriority w:val="22"/>
    <w:qFormat/>
    <w:rsid w:val="00397BE9"/>
    <w:rPr>
      <w:b/>
      <w:bCs/>
    </w:rPr>
  </w:style>
  <w:style w:type="character" w:customStyle="1" w:styleId="s4">
    <w:name w:val="s4"/>
    <w:uiPriority w:val="99"/>
    <w:rsid w:val="00B2599B"/>
  </w:style>
  <w:style w:type="paragraph" w:customStyle="1" w:styleId="p11">
    <w:name w:val="p11"/>
    <w:basedOn w:val="a"/>
    <w:uiPriority w:val="99"/>
    <w:rsid w:val="00B2599B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c4">
    <w:name w:val="c4"/>
    <w:basedOn w:val="a"/>
    <w:rsid w:val="00175CE6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Основной текст_"/>
    <w:basedOn w:val="a0"/>
    <w:link w:val="67"/>
    <w:uiPriority w:val="99"/>
    <w:locked/>
    <w:rsid w:val="00825332"/>
    <w:rPr>
      <w:rFonts w:ascii="Times New Roman" w:hAnsi="Times New Roman" w:cs="Times New Roman"/>
      <w:shd w:val="clear" w:color="auto" w:fill="FFFFFF"/>
    </w:rPr>
  </w:style>
  <w:style w:type="character" w:customStyle="1" w:styleId="11">
    <w:name w:val="Основной текст1"/>
    <w:basedOn w:val="aa"/>
    <w:uiPriority w:val="99"/>
    <w:rsid w:val="00825332"/>
    <w:rPr>
      <w:rFonts w:ascii="Times New Roman" w:hAnsi="Times New Roman" w:cs="Times New Roman"/>
      <w:shd w:val="clear" w:color="auto" w:fill="FFFFFF"/>
    </w:rPr>
  </w:style>
  <w:style w:type="character" w:customStyle="1" w:styleId="ab">
    <w:name w:val="Основной текст + Полужирный"/>
    <w:basedOn w:val="aa"/>
    <w:uiPriority w:val="99"/>
    <w:rsid w:val="008253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4">
    <w:name w:val="Заголовок №2 (4)_"/>
    <w:basedOn w:val="a0"/>
    <w:link w:val="241"/>
    <w:uiPriority w:val="99"/>
    <w:locked/>
    <w:rsid w:val="00825332"/>
    <w:rPr>
      <w:rFonts w:ascii="Tahoma" w:hAnsi="Tahoma" w:cs="Tahoma"/>
      <w:sz w:val="27"/>
      <w:szCs w:val="27"/>
      <w:shd w:val="clear" w:color="auto" w:fill="FFFFFF"/>
    </w:rPr>
  </w:style>
  <w:style w:type="character" w:customStyle="1" w:styleId="248">
    <w:name w:val="Заголовок №2 (4)8"/>
    <w:basedOn w:val="24"/>
    <w:uiPriority w:val="99"/>
    <w:rsid w:val="00825332"/>
    <w:rPr>
      <w:rFonts w:ascii="Tahoma" w:hAnsi="Tahoma" w:cs="Tahoma"/>
      <w:sz w:val="27"/>
      <w:szCs w:val="27"/>
      <w:shd w:val="clear" w:color="auto" w:fill="FFFFFF"/>
    </w:rPr>
  </w:style>
  <w:style w:type="paragraph" w:customStyle="1" w:styleId="67">
    <w:name w:val="Основной текст67"/>
    <w:basedOn w:val="a"/>
    <w:link w:val="aa"/>
    <w:uiPriority w:val="99"/>
    <w:rsid w:val="00825332"/>
    <w:pPr>
      <w:shd w:val="clear" w:color="auto" w:fill="FFFFFF"/>
      <w:spacing w:after="7320" w:line="221" w:lineRule="exact"/>
    </w:pPr>
    <w:rPr>
      <w:rFonts w:ascii="Times New Roman" w:hAnsi="Times New Roman" w:cs="Times New Roman"/>
    </w:rPr>
  </w:style>
  <w:style w:type="paragraph" w:customStyle="1" w:styleId="241">
    <w:name w:val="Заголовок №2 (4)1"/>
    <w:basedOn w:val="a"/>
    <w:link w:val="24"/>
    <w:uiPriority w:val="99"/>
    <w:rsid w:val="00825332"/>
    <w:pPr>
      <w:shd w:val="clear" w:color="auto" w:fill="FFFFFF"/>
      <w:spacing w:before="360" w:after="120" w:line="278" w:lineRule="exact"/>
      <w:outlineLvl w:val="1"/>
    </w:pPr>
    <w:rPr>
      <w:rFonts w:ascii="Tahoma" w:hAnsi="Tahoma" w:cs="Tahoma"/>
      <w:sz w:val="27"/>
      <w:szCs w:val="27"/>
    </w:rPr>
  </w:style>
  <w:style w:type="character" w:customStyle="1" w:styleId="31">
    <w:name w:val="Основной текст3"/>
    <w:basedOn w:val="aa"/>
    <w:uiPriority w:val="99"/>
    <w:rsid w:val="0082533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46">
    <w:name w:val="Заголовок №2 (4)6"/>
    <w:basedOn w:val="24"/>
    <w:uiPriority w:val="99"/>
    <w:rsid w:val="00825332"/>
    <w:rPr>
      <w:rFonts w:ascii="Tahoma" w:hAnsi="Tahoma" w:cs="Tahoma"/>
      <w:spacing w:val="0"/>
      <w:sz w:val="27"/>
      <w:szCs w:val="27"/>
      <w:shd w:val="clear" w:color="auto" w:fill="FFFFFF"/>
    </w:rPr>
  </w:style>
  <w:style w:type="paragraph" w:styleId="ac">
    <w:name w:val="List Paragraph"/>
    <w:basedOn w:val="a"/>
    <w:uiPriority w:val="34"/>
    <w:qFormat/>
    <w:rsid w:val="00C516D2"/>
    <w:pPr>
      <w:ind w:left="720"/>
      <w:contextualSpacing/>
    </w:pPr>
  </w:style>
  <w:style w:type="character" w:customStyle="1" w:styleId="5">
    <w:name w:val="Основной текст (5)_"/>
    <w:basedOn w:val="a0"/>
    <w:rsid w:val="00FB01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0">
    <w:name w:val="Основной текст (5)"/>
    <w:basedOn w:val="5"/>
    <w:rsid w:val="00FB01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2">
    <w:name w:val="Заголовок №4 (2)_"/>
    <w:basedOn w:val="a0"/>
    <w:link w:val="421"/>
    <w:uiPriority w:val="99"/>
    <w:rsid w:val="00FB0143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0">
    <w:name w:val="Заголовок №4 (2)"/>
    <w:basedOn w:val="42"/>
    <w:rsid w:val="00FB0143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0pt">
    <w:name w:val="Основной текст + 10 pt"/>
    <w:basedOn w:val="aa"/>
    <w:rsid w:val="00FB01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7">
    <w:name w:val="Основной текст7"/>
    <w:rsid w:val="00AF03FA"/>
    <w:rPr>
      <w:rFonts w:ascii="Times New Roman" w:hAnsi="Times New Roman" w:cs="Times New Roman"/>
      <w:spacing w:val="0"/>
      <w:sz w:val="22"/>
      <w:szCs w:val="22"/>
      <w:lang w:bidi="ar-SA"/>
    </w:rPr>
  </w:style>
  <w:style w:type="character" w:customStyle="1" w:styleId="8">
    <w:name w:val="Основной текст8"/>
    <w:basedOn w:val="aa"/>
    <w:uiPriority w:val="99"/>
    <w:rsid w:val="00AF03FA"/>
    <w:rPr>
      <w:rFonts w:ascii="Times New Roman" w:hAnsi="Times New Roman" w:cs="Times New Roman"/>
      <w:shd w:val="clear" w:color="auto" w:fill="FFFFFF"/>
    </w:rPr>
  </w:style>
  <w:style w:type="character" w:customStyle="1" w:styleId="9">
    <w:name w:val="Основной текст9"/>
    <w:basedOn w:val="aa"/>
    <w:uiPriority w:val="99"/>
    <w:rsid w:val="00AF03FA"/>
    <w:rPr>
      <w:rFonts w:ascii="Times New Roman" w:hAnsi="Times New Roman" w:cs="Times New Roman"/>
      <w:shd w:val="clear" w:color="auto" w:fill="FFFFFF"/>
    </w:rPr>
  </w:style>
  <w:style w:type="character" w:customStyle="1" w:styleId="419">
    <w:name w:val="Заголовок №419"/>
    <w:basedOn w:val="a0"/>
    <w:uiPriority w:val="99"/>
    <w:rsid w:val="00AF03FA"/>
    <w:rPr>
      <w:rFonts w:ascii="Tahoma" w:hAnsi="Tahoma" w:cs="Tahoma"/>
      <w:spacing w:val="0"/>
      <w:sz w:val="27"/>
      <w:szCs w:val="27"/>
    </w:rPr>
  </w:style>
  <w:style w:type="character" w:customStyle="1" w:styleId="100">
    <w:name w:val="Основной текст10"/>
    <w:basedOn w:val="aa"/>
    <w:uiPriority w:val="99"/>
    <w:rsid w:val="00AF03FA"/>
    <w:rPr>
      <w:rFonts w:ascii="Times New Roman" w:hAnsi="Times New Roman" w:cs="Times New Roman"/>
      <w:shd w:val="clear" w:color="auto" w:fill="FFFFFF"/>
    </w:rPr>
  </w:style>
  <w:style w:type="character" w:customStyle="1" w:styleId="110">
    <w:name w:val="Основной текст11"/>
    <w:basedOn w:val="aa"/>
    <w:uiPriority w:val="99"/>
    <w:rsid w:val="00AF03FA"/>
    <w:rPr>
      <w:rFonts w:ascii="Times New Roman" w:hAnsi="Times New Roman" w:cs="Times New Roman"/>
      <w:shd w:val="clear" w:color="auto" w:fill="FFFFFF"/>
    </w:rPr>
  </w:style>
  <w:style w:type="character" w:customStyle="1" w:styleId="12">
    <w:name w:val="Основной текст12"/>
    <w:basedOn w:val="aa"/>
    <w:uiPriority w:val="99"/>
    <w:rsid w:val="00AF03FA"/>
    <w:rPr>
      <w:rFonts w:ascii="Times New Roman" w:hAnsi="Times New Roman" w:cs="Times New Roman"/>
      <w:shd w:val="clear" w:color="auto" w:fill="FFFFFF"/>
    </w:rPr>
  </w:style>
  <w:style w:type="paragraph" w:styleId="ad">
    <w:name w:val="No Spacing"/>
    <w:uiPriority w:val="1"/>
    <w:qFormat/>
    <w:rsid w:val="0030023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002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30023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e">
    <w:name w:val="header"/>
    <w:basedOn w:val="a"/>
    <w:link w:val="af"/>
    <w:uiPriority w:val="99"/>
    <w:unhideWhenUsed/>
    <w:rsid w:val="00CD2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CD2493"/>
  </w:style>
  <w:style w:type="paragraph" w:styleId="af0">
    <w:name w:val="footer"/>
    <w:basedOn w:val="a"/>
    <w:link w:val="af1"/>
    <w:uiPriority w:val="99"/>
    <w:unhideWhenUsed/>
    <w:rsid w:val="00CD24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D2493"/>
  </w:style>
  <w:style w:type="character" w:customStyle="1" w:styleId="41">
    <w:name w:val="Заголовок №4_"/>
    <w:link w:val="410"/>
    <w:uiPriority w:val="99"/>
    <w:locked/>
    <w:rsid w:val="00FA4652"/>
    <w:rPr>
      <w:rFonts w:ascii="Tahoma" w:hAnsi="Tahoma" w:cs="Tahoma"/>
      <w:sz w:val="27"/>
      <w:szCs w:val="27"/>
      <w:shd w:val="clear" w:color="auto" w:fill="FFFFFF"/>
    </w:rPr>
  </w:style>
  <w:style w:type="character" w:customStyle="1" w:styleId="43">
    <w:name w:val="Заголовок №4"/>
    <w:basedOn w:val="41"/>
    <w:uiPriority w:val="99"/>
    <w:rsid w:val="00FA4652"/>
    <w:rPr>
      <w:rFonts w:ascii="Tahoma" w:hAnsi="Tahoma" w:cs="Tahoma"/>
      <w:sz w:val="27"/>
      <w:szCs w:val="27"/>
      <w:shd w:val="clear" w:color="auto" w:fill="FFFFFF"/>
    </w:rPr>
  </w:style>
  <w:style w:type="character" w:customStyle="1" w:styleId="4200">
    <w:name w:val="Заголовок №420"/>
    <w:basedOn w:val="41"/>
    <w:uiPriority w:val="99"/>
    <w:rsid w:val="00FA4652"/>
    <w:rPr>
      <w:rFonts w:ascii="Tahoma" w:hAnsi="Tahoma" w:cs="Tahoma"/>
      <w:sz w:val="27"/>
      <w:szCs w:val="27"/>
      <w:shd w:val="clear" w:color="auto" w:fill="FFFFFF"/>
    </w:rPr>
  </w:style>
  <w:style w:type="paragraph" w:customStyle="1" w:styleId="410">
    <w:name w:val="Заголовок №41"/>
    <w:basedOn w:val="a"/>
    <w:link w:val="41"/>
    <w:uiPriority w:val="99"/>
    <w:rsid w:val="00FA4652"/>
    <w:pPr>
      <w:shd w:val="clear" w:color="auto" w:fill="FFFFFF"/>
      <w:spacing w:before="480" w:after="180" w:line="274" w:lineRule="exact"/>
      <w:outlineLvl w:val="3"/>
    </w:pPr>
    <w:rPr>
      <w:rFonts w:ascii="Tahoma" w:hAnsi="Tahoma" w:cs="Tahoma"/>
      <w:sz w:val="27"/>
      <w:szCs w:val="27"/>
    </w:rPr>
  </w:style>
  <w:style w:type="character" w:customStyle="1" w:styleId="32">
    <w:name w:val="Заголовок №3_"/>
    <w:link w:val="310"/>
    <w:uiPriority w:val="99"/>
    <w:locked/>
    <w:rsid w:val="006B062C"/>
    <w:rPr>
      <w:rFonts w:ascii="Tahoma" w:hAnsi="Tahoma" w:cs="Tahoma"/>
      <w:sz w:val="34"/>
      <w:szCs w:val="34"/>
      <w:shd w:val="clear" w:color="auto" w:fill="FFFFFF"/>
    </w:rPr>
  </w:style>
  <w:style w:type="character" w:customStyle="1" w:styleId="18">
    <w:name w:val="Основной текст18"/>
    <w:uiPriority w:val="99"/>
    <w:rsid w:val="006B062C"/>
    <w:rPr>
      <w:rFonts w:ascii="Times New Roman" w:hAnsi="Times New Roman" w:cs="Times New Roman"/>
      <w:spacing w:val="0"/>
      <w:sz w:val="22"/>
      <w:szCs w:val="22"/>
    </w:rPr>
  </w:style>
  <w:style w:type="character" w:customStyle="1" w:styleId="313">
    <w:name w:val="Заголовок №313"/>
    <w:uiPriority w:val="99"/>
    <w:rsid w:val="006B062C"/>
    <w:rPr>
      <w:rFonts w:ascii="Tahoma" w:hAnsi="Tahoma" w:cs="Tahoma"/>
      <w:spacing w:val="0"/>
      <w:sz w:val="34"/>
      <w:szCs w:val="34"/>
    </w:rPr>
  </w:style>
  <w:style w:type="character" w:customStyle="1" w:styleId="416">
    <w:name w:val="Заголовок №416"/>
    <w:uiPriority w:val="99"/>
    <w:rsid w:val="006B062C"/>
    <w:rPr>
      <w:rFonts w:ascii="Tahoma" w:hAnsi="Tahoma" w:cs="Tahoma"/>
      <w:spacing w:val="0"/>
      <w:sz w:val="27"/>
      <w:szCs w:val="27"/>
    </w:rPr>
  </w:style>
  <w:style w:type="character" w:customStyle="1" w:styleId="19">
    <w:name w:val="Основной текст19"/>
    <w:uiPriority w:val="99"/>
    <w:rsid w:val="006B062C"/>
    <w:rPr>
      <w:rFonts w:ascii="Times New Roman" w:hAnsi="Times New Roman" w:cs="Times New Roman"/>
      <w:spacing w:val="0"/>
      <w:sz w:val="22"/>
      <w:szCs w:val="22"/>
    </w:rPr>
  </w:style>
  <w:style w:type="paragraph" w:customStyle="1" w:styleId="310">
    <w:name w:val="Заголовок №31"/>
    <w:basedOn w:val="a"/>
    <w:link w:val="32"/>
    <w:uiPriority w:val="99"/>
    <w:rsid w:val="006B062C"/>
    <w:pPr>
      <w:shd w:val="clear" w:color="auto" w:fill="FFFFFF"/>
      <w:spacing w:before="1020" w:after="480" w:line="398" w:lineRule="exact"/>
      <w:jc w:val="center"/>
      <w:outlineLvl w:val="2"/>
    </w:pPr>
    <w:rPr>
      <w:rFonts w:ascii="Tahoma" w:hAnsi="Tahoma" w:cs="Tahoma"/>
      <w:sz w:val="34"/>
      <w:szCs w:val="34"/>
    </w:rPr>
  </w:style>
  <w:style w:type="character" w:customStyle="1" w:styleId="51">
    <w:name w:val="Заголовок №5_"/>
    <w:link w:val="510"/>
    <w:uiPriority w:val="99"/>
    <w:locked/>
    <w:rsid w:val="00C469BF"/>
    <w:rPr>
      <w:rFonts w:ascii="Tahoma" w:hAnsi="Tahoma" w:cs="Tahoma"/>
      <w:sz w:val="25"/>
      <w:szCs w:val="25"/>
      <w:shd w:val="clear" w:color="auto" w:fill="FFFFFF"/>
    </w:rPr>
  </w:style>
  <w:style w:type="character" w:customStyle="1" w:styleId="200">
    <w:name w:val="Основной текст20"/>
    <w:uiPriority w:val="99"/>
    <w:rsid w:val="00C469BF"/>
    <w:rPr>
      <w:rFonts w:ascii="Times New Roman" w:hAnsi="Times New Roman" w:cs="Times New Roman"/>
      <w:spacing w:val="0"/>
      <w:sz w:val="22"/>
      <w:szCs w:val="22"/>
    </w:rPr>
  </w:style>
  <w:style w:type="character" w:customStyle="1" w:styleId="515">
    <w:name w:val="Заголовок №515"/>
    <w:uiPriority w:val="99"/>
    <w:rsid w:val="00C469BF"/>
    <w:rPr>
      <w:rFonts w:ascii="Tahoma" w:hAnsi="Tahoma" w:cs="Tahoma"/>
      <w:spacing w:val="0"/>
      <w:sz w:val="25"/>
      <w:szCs w:val="25"/>
    </w:rPr>
  </w:style>
  <w:style w:type="character" w:customStyle="1" w:styleId="21">
    <w:name w:val="Основной текст21"/>
    <w:uiPriority w:val="99"/>
    <w:rsid w:val="00C469BF"/>
    <w:rPr>
      <w:rFonts w:ascii="Times New Roman" w:hAnsi="Times New Roman" w:cs="Times New Roman"/>
      <w:spacing w:val="0"/>
      <w:sz w:val="22"/>
      <w:szCs w:val="22"/>
    </w:rPr>
  </w:style>
  <w:style w:type="character" w:customStyle="1" w:styleId="22">
    <w:name w:val="Основной текст22"/>
    <w:uiPriority w:val="99"/>
    <w:rsid w:val="00C469BF"/>
    <w:rPr>
      <w:rFonts w:ascii="Times New Roman" w:hAnsi="Times New Roman" w:cs="Times New Roman"/>
      <w:spacing w:val="0"/>
      <w:sz w:val="22"/>
      <w:szCs w:val="22"/>
    </w:rPr>
  </w:style>
  <w:style w:type="character" w:customStyle="1" w:styleId="23">
    <w:name w:val="Основной текст23"/>
    <w:uiPriority w:val="99"/>
    <w:rsid w:val="00C469BF"/>
    <w:rPr>
      <w:rFonts w:ascii="Times New Roman" w:hAnsi="Times New Roman" w:cs="Times New Roman"/>
      <w:spacing w:val="0"/>
      <w:sz w:val="22"/>
      <w:szCs w:val="22"/>
    </w:rPr>
  </w:style>
  <w:style w:type="paragraph" w:customStyle="1" w:styleId="510">
    <w:name w:val="Заголовок №51"/>
    <w:basedOn w:val="a"/>
    <w:link w:val="51"/>
    <w:uiPriority w:val="99"/>
    <w:rsid w:val="00C469BF"/>
    <w:pPr>
      <w:shd w:val="clear" w:color="auto" w:fill="FFFFFF"/>
      <w:spacing w:before="2820" w:after="180" w:line="245" w:lineRule="exact"/>
      <w:outlineLvl w:val="4"/>
    </w:pPr>
    <w:rPr>
      <w:rFonts w:ascii="Tahoma" w:hAnsi="Tahoma" w:cs="Tahoma"/>
      <w:sz w:val="25"/>
      <w:szCs w:val="25"/>
    </w:rPr>
  </w:style>
  <w:style w:type="character" w:customStyle="1" w:styleId="230">
    <w:name w:val="Заголовок №2 (3)_"/>
    <w:link w:val="231"/>
    <w:uiPriority w:val="99"/>
    <w:locked/>
    <w:rsid w:val="00C469BF"/>
    <w:rPr>
      <w:rFonts w:ascii="Tahoma" w:hAnsi="Tahoma" w:cs="Tahoma"/>
      <w:sz w:val="34"/>
      <w:szCs w:val="34"/>
      <w:shd w:val="clear" w:color="auto" w:fill="FFFFFF"/>
    </w:rPr>
  </w:style>
  <w:style w:type="character" w:customStyle="1" w:styleId="232">
    <w:name w:val="Заголовок №2 (3)"/>
    <w:uiPriority w:val="99"/>
    <w:rsid w:val="00C469BF"/>
    <w:rPr>
      <w:rFonts w:ascii="Tahoma" w:hAnsi="Tahoma" w:cs="Tahoma"/>
      <w:spacing w:val="0"/>
      <w:sz w:val="34"/>
      <w:szCs w:val="34"/>
    </w:rPr>
  </w:style>
  <w:style w:type="character" w:customStyle="1" w:styleId="2314">
    <w:name w:val="Заголовок №2 (3)14"/>
    <w:uiPriority w:val="99"/>
    <w:rsid w:val="00C469BF"/>
    <w:rPr>
      <w:rFonts w:ascii="Tahoma" w:hAnsi="Tahoma" w:cs="Tahoma"/>
      <w:spacing w:val="0"/>
      <w:sz w:val="34"/>
      <w:szCs w:val="34"/>
      <w:u w:val="single"/>
    </w:rPr>
  </w:style>
  <w:style w:type="character" w:customStyle="1" w:styleId="320">
    <w:name w:val="Заголовок №3 (2)_"/>
    <w:link w:val="321"/>
    <w:uiPriority w:val="99"/>
    <w:locked/>
    <w:rsid w:val="00C469BF"/>
    <w:rPr>
      <w:rFonts w:ascii="Tahoma" w:hAnsi="Tahoma" w:cs="Tahoma"/>
      <w:sz w:val="27"/>
      <w:szCs w:val="27"/>
      <w:shd w:val="clear" w:color="auto" w:fill="FFFFFF"/>
    </w:rPr>
  </w:style>
  <w:style w:type="character" w:customStyle="1" w:styleId="322">
    <w:name w:val="Заголовок №3 (2)"/>
    <w:uiPriority w:val="99"/>
    <w:rsid w:val="00C469BF"/>
    <w:rPr>
      <w:rFonts w:ascii="Tahoma" w:hAnsi="Tahoma" w:cs="Tahoma"/>
      <w:spacing w:val="0"/>
      <w:sz w:val="27"/>
      <w:szCs w:val="27"/>
    </w:rPr>
  </w:style>
  <w:style w:type="paragraph" w:customStyle="1" w:styleId="231">
    <w:name w:val="Заголовок №2 (3)1"/>
    <w:basedOn w:val="a"/>
    <w:link w:val="230"/>
    <w:uiPriority w:val="99"/>
    <w:rsid w:val="00C469BF"/>
    <w:pPr>
      <w:shd w:val="clear" w:color="auto" w:fill="FFFFFF"/>
      <w:spacing w:before="420" w:after="420" w:line="403" w:lineRule="exact"/>
      <w:jc w:val="center"/>
      <w:outlineLvl w:val="1"/>
    </w:pPr>
    <w:rPr>
      <w:rFonts w:ascii="Tahoma" w:hAnsi="Tahoma" w:cs="Tahoma"/>
      <w:sz w:val="34"/>
      <w:szCs w:val="34"/>
    </w:rPr>
  </w:style>
  <w:style w:type="paragraph" w:customStyle="1" w:styleId="321">
    <w:name w:val="Заголовок №3 (2)1"/>
    <w:basedOn w:val="a"/>
    <w:link w:val="320"/>
    <w:uiPriority w:val="99"/>
    <w:rsid w:val="00C469BF"/>
    <w:pPr>
      <w:shd w:val="clear" w:color="auto" w:fill="FFFFFF"/>
      <w:spacing w:before="420" w:after="0" w:line="283" w:lineRule="exact"/>
      <w:jc w:val="right"/>
      <w:outlineLvl w:val="2"/>
    </w:pPr>
    <w:rPr>
      <w:rFonts w:ascii="Tahoma" w:hAnsi="Tahoma" w:cs="Tahoma"/>
      <w:sz w:val="27"/>
      <w:szCs w:val="27"/>
    </w:rPr>
  </w:style>
  <w:style w:type="character" w:customStyle="1" w:styleId="210">
    <w:name w:val="Основной текст (21)_"/>
    <w:link w:val="211"/>
    <w:uiPriority w:val="99"/>
    <w:locked/>
    <w:rsid w:val="00C469BF"/>
    <w:rPr>
      <w:rFonts w:ascii="Microsoft Sans Serif" w:hAnsi="Microsoft Sans Serif" w:cs="Microsoft Sans Serif"/>
      <w:sz w:val="17"/>
      <w:szCs w:val="17"/>
      <w:shd w:val="clear" w:color="auto" w:fill="FFFFFF"/>
    </w:rPr>
  </w:style>
  <w:style w:type="character" w:customStyle="1" w:styleId="13">
    <w:name w:val="Основной текст (13)_"/>
    <w:link w:val="131"/>
    <w:uiPriority w:val="99"/>
    <w:locked/>
    <w:rsid w:val="00C469BF"/>
    <w:rPr>
      <w:rFonts w:ascii="Microsoft Sans Serif" w:hAnsi="Microsoft Sans Serif" w:cs="Microsoft Sans Serif"/>
      <w:sz w:val="16"/>
      <w:szCs w:val="16"/>
      <w:shd w:val="clear" w:color="auto" w:fill="FFFFFF"/>
    </w:rPr>
  </w:style>
  <w:style w:type="character" w:customStyle="1" w:styleId="120">
    <w:name w:val="Основной текст (12)_"/>
    <w:link w:val="121"/>
    <w:uiPriority w:val="99"/>
    <w:locked/>
    <w:rsid w:val="00C469BF"/>
    <w:rPr>
      <w:rFonts w:ascii="Microsoft Sans Serif" w:hAnsi="Microsoft Sans Serif" w:cs="Microsoft Sans Serif"/>
      <w:sz w:val="16"/>
      <w:szCs w:val="16"/>
      <w:shd w:val="clear" w:color="auto" w:fill="FFFFFF"/>
    </w:rPr>
  </w:style>
  <w:style w:type="character" w:customStyle="1" w:styleId="3212">
    <w:name w:val="Заголовок №3 (2)12"/>
    <w:uiPriority w:val="99"/>
    <w:rsid w:val="00C469BF"/>
    <w:rPr>
      <w:rFonts w:ascii="Tahoma" w:hAnsi="Tahoma" w:cs="Tahoma"/>
      <w:spacing w:val="0"/>
      <w:sz w:val="27"/>
      <w:szCs w:val="27"/>
    </w:rPr>
  </w:style>
  <w:style w:type="character" w:customStyle="1" w:styleId="213">
    <w:name w:val="Основной текст (21)3"/>
    <w:uiPriority w:val="99"/>
    <w:rsid w:val="00C469BF"/>
    <w:rPr>
      <w:rFonts w:ascii="Microsoft Sans Serif" w:hAnsi="Microsoft Sans Serif" w:cs="Microsoft Sans Serif"/>
      <w:spacing w:val="0"/>
      <w:sz w:val="17"/>
      <w:szCs w:val="17"/>
    </w:rPr>
  </w:style>
  <w:style w:type="character" w:customStyle="1" w:styleId="212">
    <w:name w:val="Основной текст (21)2"/>
    <w:uiPriority w:val="99"/>
    <w:rsid w:val="00C469BF"/>
    <w:rPr>
      <w:rFonts w:ascii="Microsoft Sans Serif" w:hAnsi="Microsoft Sans Serif" w:cs="Microsoft Sans Serif"/>
      <w:spacing w:val="0"/>
      <w:sz w:val="17"/>
      <w:szCs w:val="17"/>
    </w:rPr>
  </w:style>
  <w:style w:type="character" w:customStyle="1" w:styleId="1333">
    <w:name w:val="Основной текст (13)33"/>
    <w:uiPriority w:val="99"/>
    <w:rsid w:val="00C469BF"/>
    <w:rPr>
      <w:rFonts w:ascii="Microsoft Sans Serif" w:hAnsi="Microsoft Sans Serif" w:cs="Microsoft Sans Serif"/>
      <w:spacing w:val="0"/>
      <w:sz w:val="16"/>
      <w:szCs w:val="16"/>
    </w:rPr>
  </w:style>
  <w:style w:type="character" w:customStyle="1" w:styleId="1332">
    <w:name w:val="Основной текст (13)32"/>
    <w:uiPriority w:val="99"/>
    <w:rsid w:val="00C469BF"/>
    <w:rPr>
      <w:rFonts w:ascii="Microsoft Sans Serif" w:hAnsi="Microsoft Sans Serif" w:cs="Microsoft Sans Serif"/>
      <w:spacing w:val="0"/>
      <w:sz w:val="16"/>
      <w:szCs w:val="16"/>
    </w:rPr>
  </w:style>
  <w:style w:type="character" w:customStyle="1" w:styleId="1226">
    <w:name w:val="Основной текст (12)26"/>
    <w:uiPriority w:val="99"/>
    <w:rsid w:val="00C469BF"/>
    <w:rPr>
      <w:rFonts w:ascii="Microsoft Sans Serif" w:hAnsi="Microsoft Sans Serif" w:cs="Microsoft Sans Serif"/>
      <w:spacing w:val="0"/>
      <w:sz w:val="16"/>
      <w:szCs w:val="16"/>
    </w:rPr>
  </w:style>
  <w:style w:type="character" w:customStyle="1" w:styleId="1225">
    <w:name w:val="Основной текст (12)25"/>
    <w:uiPriority w:val="99"/>
    <w:rsid w:val="00C469BF"/>
    <w:rPr>
      <w:rFonts w:ascii="Microsoft Sans Serif" w:hAnsi="Microsoft Sans Serif" w:cs="Microsoft Sans Serif"/>
      <w:spacing w:val="0"/>
      <w:sz w:val="16"/>
      <w:szCs w:val="16"/>
    </w:rPr>
  </w:style>
  <w:style w:type="character" w:customStyle="1" w:styleId="68">
    <w:name w:val="Основной текст (68)_"/>
    <w:link w:val="681"/>
    <w:uiPriority w:val="99"/>
    <w:locked/>
    <w:rsid w:val="00C469BF"/>
    <w:rPr>
      <w:rFonts w:ascii="Tahoma" w:hAnsi="Tahoma" w:cs="Tahoma"/>
      <w:sz w:val="8"/>
      <w:szCs w:val="8"/>
      <w:shd w:val="clear" w:color="auto" w:fill="FFFFFF"/>
    </w:rPr>
  </w:style>
  <w:style w:type="character" w:customStyle="1" w:styleId="680">
    <w:name w:val="Основной текст (68)"/>
    <w:uiPriority w:val="99"/>
    <w:rsid w:val="00C469BF"/>
    <w:rPr>
      <w:rFonts w:ascii="Tahoma" w:hAnsi="Tahoma" w:cs="Tahoma"/>
      <w:sz w:val="8"/>
      <w:szCs w:val="8"/>
    </w:rPr>
  </w:style>
  <w:style w:type="character" w:customStyle="1" w:styleId="670">
    <w:name w:val="Основной текст (67)_"/>
    <w:link w:val="671"/>
    <w:uiPriority w:val="99"/>
    <w:locked/>
    <w:rsid w:val="00C469BF"/>
    <w:rPr>
      <w:rFonts w:ascii="Microsoft Sans Serif" w:hAnsi="Microsoft Sans Serif" w:cs="Microsoft Sans Serif"/>
      <w:sz w:val="21"/>
      <w:szCs w:val="21"/>
      <w:shd w:val="clear" w:color="auto" w:fill="FFFFFF"/>
    </w:rPr>
  </w:style>
  <w:style w:type="character" w:customStyle="1" w:styleId="672">
    <w:name w:val="Основной текст (67)"/>
    <w:uiPriority w:val="99"/>
    <w:rsid w:val="00C469BF"/>
    <w:rPr>
      <w:rFonts w:ascii="Microsoft Sans Serif" w:hAnsi="Microsoft Sans Serif" w:cs="Microsoft Sans Serif"/>
      <w:spacing w:val="0"/>
      <w:sz w:val="21"/>
      <w:szCs w:val="21"/>
    </w:rPr>
  </w:style>
  <w:style w:type="paragraph" w:customStyle="1" w:styleId="211">
    <w:name w:val="Основной текст (21)1"/>
    <w:basedOn w:val="a"/>
    <w:link w:val="210"/>
    <w:uiPriority w:val="99"/>
    <w:rsid w:val="00C469BF"/>
    <w:pPr>
      <w:shd w:val="clear" w:color="auto" w:fill="FFFFFF"/>
      <w:spacing w:before="60" w:after="60" w:line="202" w:lineRule="exact"/>
      <w:jc w:val="right"/>
    </w:pPr>
    <w:rPr>
      <w:rFonts w:ascii="Microsoft Sans Serif" w:hAnsi="Microsoft Sans Serif" w:cs="Microsoft Sans Serif"/>
      <w:sz w:val="17"/>
      <w:szCs w:val="17"/>
    </w:rPr>
  </w:style>
  <w:style w:type="paragraph" w:customStyle="1" w:styleId="131">
    <w:name w:val="Основной текст (13)1"/>
    <w:basedOn w:val="a"/>
    <w:link w:val="13"/>
    <w:uiPriority w:val="99"/>
    <w:rsid w:val="00C469BF"/>
    <w:pPr>
      <w:shd w:val="clear" w:color="auto" w:fill="FFFFFF"/>
      <w:spacing w:after="0" w:line="240" w:lineRule="atLeast"/>
    </w:pPr>
    <w:rPr>
      <w:rFonts w:ascii="Microsoft Sans Serif" w:hAnsi="Microsoft Sans Serif" w:cs="Microsoft Sans Serif"/>
      <w:sz w:val="16"/>
      <w:szCs w:val="16"/>
    </w:rPr>
  </w:style>
  <w:style w:type="paragraph" w:customStyle="1" w:styleId="121">
    <w:name w:val="Основной текст (12)1"/>
    <w:basedOn w:val="a"/>
    <w:link w:val="120"/>
    <w:uiPriority w:val="99"/>
    <w:rsid w:val="00C469BF"/>
    <w:pPr>
      <w:shd w:val="clear" w:color="auto" w:fill="FFFFFF"/>
      <w:spacing w:after="0" w:line="240" w:lineRule="atLeast"/>
    </w:pPr>
    <w:rPr>
      <w:rFonts w:ascii="Microsoft Sans Serif" w:hAnsi="Microsoft Sans Serif" w:cs="Microsoft Sans Serif"/>
      <w:sz w:val="16"/>
      <w:szCs w:val="16"/>
    </w:rPr>
  </w:style>
  <w:style w:type="paragraph" w:customStyle="1" w:styleId="681">
    <w:name w:val="Основной текст (68)1"/>
    <w:basedOn w:val="a"/>
    <w:link w:val="68"/>
    <w:uiPriority w:val="99"/>
    <w:rsid w:val="00C469BF"/>
    <w:pPr>
      <w:shd w:val="clear" w:color="auto" w:fill="FFFFFF"/>
      <w:spacing w:after="0" w:line="240" w:lineRule="atLeast"/>
      <w:ind w:firstLine="220"/>
      <w:jc w:val="both"/>
    </w:pPr>
    <w:rPr>
      <w:rFonts w:ascii="Tahoma" w:hAnsi="Tahoma" w:cs="Tahoma"/>
      <w:sz w:val="8"/>
      <w:szCs w:val="8"/>
    </w:rPr>
  </w:style>
  <w:style w:type="paragraph" w:customStyle="1" w:styleId="671">
    <w:name w:val="Основной текст (67)1"/>
    <w:basedOn w:val="a"/>
    <w:link w:val="670"/>
    <w:uiPriority w:val="99"/>
    <w:rsid w:val="00C469BF"/>
    <w:pPr>
      <w:shd w:val="clear" w:color="auto" w:fill="FFFFFF"/>
      <w:spacing w:after="0" w:line="240" w:lineRule="atLeast"/>
      <w:jc w:val="both"/>
    </w:pPr>
    <w:rPr>
      <w:rFonts w:ascii="Microsoft Sans Serif" w:hAnsi="Microsoft Sans Serif" w:cs="Microsoft Sans Serif"/>
      <w:sz w:val="21"/>
      <w:szCs w:val="21"/>
    </w:rPr>
  </w:style>
  <w:style w:type="character" w:customStyle="1" w:styleId="2313">
    <w:name w:val="Заголовок №2 (3)13"/>
    <w:uiPriority w:val="99"/>
    <w:rsid w:val="002E5603"/>
    <w:rPr>
      <w:rFonts w:ascii="Tahoma" w:hAnsi="Tahoma" w:cs="Tahoma"/>
      <w:spacing w:val="0"/>
      <w:sz w:val="34"/>
      <w:szCs w:val="34"/>
    </w:rPr>
  </w:style>
  <w:style w:type="character" w:customStyle="1" w:styleId="2312">
    <w:name w:val="Заголовок №2 (3)12"/>
    <w:uiPriority w:val="99"/>
    <w:rsid w:val="002E5603"/>
    <w:rPr>
      <w:rFonts w:ascii="Tahoma" w:hAnsi="Tahoma" w:cs="Tahoma"/>
      <w:spacing w:val="0"/>
      <w:sz w:val="34"/>
      <w:szCs w:val="34"/>
    </w:rPr>
  </w:style>
  <w:style w:type="character" w:customStyle="1" w:styleId="3210">
    <w:name w:val="Заголовок №3 (2)10"/>
    <w:uiPriority w:val="99"/>
    <w:rsid w:val="002E5603"/>
    <w:rPr>
      <w:rFonts w:ascii="Tahoma" w:hAnsi="Tahoma" w:cs="Tahoma"/>
      <w:spacing w:val="0"/>
      <w:sz w:val="27"/>
      <w:szCs w:val="27"/>
    </w:rPr>
  </w:style>
  <w:style w:type="character" w:customStyle="1" w:styleId="329">
    <w:name w:val="Заголовок №3 (2)9"/>
    <w:uiPriority w:val="99"/>
    <w:rsid w:val="002E5603"/>
    <w:rPr>
      <w:rFonts w:ascii="Tahoma" w:hAnsi="Tahoma" w:cs="Tahoma"/>
      <w:spacing w:val="0"/>
      <w:sz w:val="27"/>
      <w:szCs w:val="27"/>
    </w:rPr>
  </w:style>
  <w:style w:type="character" w:customStyle="1" w:styleId="4226">
    <w:name w:val="Заголовок №4 (2)26"/>
    <w:uiPriority w:val="99"/>
    <w:rsid w:val="002E5603"/>
    <w:rPr>
      <w:rFonts w:ascii="Tahoma" w:hAnsi="Tahoma" w:cs="Tahoma"/>
      <w:spacing w:val="0"/>
      <w:sz w:val="25"/>
      <w:szCs w:val="25"/>
    </w:rPr>
  </w:style>
  <w:style w:type="character" w:customStyle="1" w:styleId="4225">
    <w:name w:val="Заголовок №4 (2)25"/>
    <w:uiPriority w:val="99"/>
    <w:rsid w:val="002E5603"/>
    <w:rPr>
      <w:rFonts w:ascii="Tahoma" w:hAnsi="Tahoma" w:cs="Tahoma"/>
      <w:spacing w:val="0"/>
      <w:sz w:val="25"/>
      <w:szCs w:val="25"/>
    </w:rPr>
  </w:style>
  <w:style w:type="paragraph" w:customStyle="1" w:styleId="421">
    <w:name w:val="Заголовок №4 (2)1"/>
    <w:basedOn w:val="a"/>
    <w:link w:val="42"/>
    <w:rsid w:val="002E5603"/>
    <w:pPr>
      <w:shd w:val="clear" w:color="auto" w:fill="FFFFFF"/>
      <w:spacing w:before="180" w:after="60" w:line="240" w:lineRule="exact"/>
      <w:outlineLvl w:val="3"/>
    </w:pPr>
    <w:rPr>
      <w:rFonts w:ascii="Tahoma" w:eastAsia="Tahoma" w:hAnsi="Tahoma" w:cs="Tahoma"/>
      <w:sz w:val="25"/>
      <w:szCs w:val="25"/>
    </w:rPr>
  </w:style>
  <w:style w:type="character" w:customStyle="1" w:styleId="44">
    <w:name w:val="Основной текст + Полужирный4"/>
    <w:uiPriority w:val="99"/>
    <w:rsid w:val="00367EDE"/>
    <w:rPr>
      <w:rFonts w:ascii="Times New Roman" w:hAnsi="Times New Roman" w:cs="Times New Roman"/>
      <w:b/>
      <w:bCs/>
      <w:spacing w:val="0"/>
      <w:sz w:val="22"/>
      <w:szCs w:val="22"/>
    </w:rPr>
  </w:style>
  <w:style w:type="character" w:customStyle="1" w:styleId="4216">
    <w:name w:val="Заголовок №4 (2)16"/>
    <w:uiPriority w:val="99"/>
    <w:rsid w:val="00367EDE"/>
    <w:rPr>
      <w:rFonts w:ascii="Tahoma" w:hAnsi="Tahoma" w:cs="Tahoma"/>
      <w:spacing w:val="0"/>
      <w:sz w:val="25"/>
      <w:szCs w:val="25"/>
    </w:rPr>
  </w:style>
  <w:style w:type="character" w:customStyle="1" w:styleId="516">
    <w:name w:val="Заголовок №516"/>
    <w:uiPriority w:val="99"/>
    <w:rsid w:val="003E5BE0"/>
    <w:rPr>
      <w:rFonts w:ascii="Tahoma" w:hAnsi="Tahoma" w:cs="Tahoma"/>
      <w:spacing w:val="0"/>
      <w:sz w:val="25"/>
      <w:szCs w:val="25"/>
    </w:rPr>
  </w:style>
  <w:style w:type="character" w:customStyle="1" w:styleId="80">
    <w:name w:val="Основной текст (8)_"/>
    <w:link w:val="81"/>
    <w:uiPriority w:val="99"/>
    <w:locked/>
    <w:rsid w:val="002E6EAB"/>
    <w:rPr>
      <w:rFonts w:ascii="Tahoma" w:hAnsi="Tahoma" w:cs="Tahoma"/>
      <w:sz w:val="19"/>
      <w:szCs w:val="19"/>
      <w:shd w:val="clear" w:color="auto" w:fill="FFFFFF"/>
    </w:rPr>
  </w:style>
  <w:style w:type="character" w:customStyle="1" w:styleId="82">
    <w:name w:val="Основной текст (8)"/>
    <w:uiPriority w:val="99"/>
    <w:rsid w:val="002E6EAB"/>
    <w:rPr>
      <w:rFonts w:ascii="Tahoma" w:hAnsi="Tahoma" w:cs="Tahoma"/>
      <w:spacing w:val="0"/>
      <w:sz w:val="19"/>
      <w:szCs w:val="19"/>
    </w:rPr>
  </w:style>
  <w:style w:type="character" w:customStyle="1" w:styleId="426">
    <w:name w:val="Заголовок №4 (2)6"/>
    <w:uiPriority w:val="99"/>
    <w:rsid w:val="002E6EAB"/>
    <w:rPr>
      <w:rFonts w:ascii="Tahoma" w:hAnsi="Tahoma" w:cs="Tahoma"/>
      <w:spacing w:val="0"/>
      <w:sz w:val="25"/>
      <w:szCs w:val="25"/>
    </w:rPr>
  </w:style>
  <w:style w:type="character" w:customStyle="1" w:styleId="325">
    <w:name w:val="Заголовок №3 (2)5"/>
    <w:uiPriority w:val="99"/>
    <w:rsid w:val="002E6EAB"/>
    <w:rPr>
      <w:rFonts w:ascii="Tahoma" w:hAnsi="Tahoma" w:cs="Tahoma"/>
      <w:spacing w:val="0"/>
      <w:sz w:val="27"/>
      <w:szCs w:val="27"/>
    </w:rPr>
  </w:style>
  <w:style w:type="character" w:customStyle="1" w:styleId="425">
    <w:name w:val="Заголовок №4 (2)5"/>
    <w:uiPriority w:val="99"/>
    <w:rsid w:val="002E6EAB"/>
    <w:rPr>
      <w:rFonts w:ascii="Tahoma" w:hAnsi="Tahoma" w:cs="Tahoma"/>
      <w:spacing w:val="0"/>
      <w:sz w:val="25"/>
      <w:szCs w:val="25"/>
    </w:rPr>
  </w:style>
  <w:style w:type="character" w:customStyle="1" w:styleId="MicrosoftSansSerif">
    <w:name w:val="Основной текст + Microsoft Sans Serif"/>
    <w:aliases w:val="10,5 pt26"/>
    <w:uiPriority w:val="99"/>
    <w:rsid w:val="002E6EAB"/>
    <w:rPr>
      <w:rFonts w:ascii="Microsoft Sans Serif" w:hAnsi="Microsoft Sans Serif" w:cs="Microsoft Sans Serif"/>
      <w:spacing w:val="0"/>
      <w:sz w:val="21"/>
      <w:szCs w:val="21"/>
    </w:rPr>
  </w:style>
  <w:style w:type="paragraph" w:customStyle="1" w:styleId="81">
    <w:name w:val="Основной текст (8)1"/>
    <w:basedOn w:val="a"/>
    <w:link w:val="80"/>
    <w:uiPriority w:val="99"/>
    <w:rsid w:val="002E6EAB"/>
    <w:pPr>
      <w:shd w:val="clear" w:color="auto" w:fill="FFFFFF"/>
      <w:spacing w:before="60" w:after="60" w:line="221" w:lineRule="exact"/>
    </w:pPr>
    <w:rPr>
      <w:rFonts w:ascii="Tahoma" w:hAnsi="Tahoma" w:cs="Tahoma"/>
      <w:sz w:val="19"/>
      <w:szCs w:val="19"/>
    </w:rPr>
  </w:style>
  <w:style w:type="character" w:customStyle="1" w:styleId="243">
    <w:name w:val="Заголовок №2 (4)3"/>
    <w:uiPriority w:val="99"/>
    <w:rsid w:val="00852D60"/>
    <w:rPr>
      <w:rFonts w:ascii="Tahoma" w:hAnsi="Tahoma" w:cs="Tahoma"/>
      <w:spacing w:val="0"/>
      <w:sz w:val="27"/>
      <w:szCs w:val="27"/>
    </w:rPr>
  </w:style>
  <w:style w:type="character" w:customStyle="1" w:styleId="53">
    <w:name w:val="Заголовок №5 (3)_"/>
    <w:link w:val="531"/>
    <w:uiPriority w:val="99"/>
    <w:locked/>
    <w:rsid w:val="00852D60"/>
    <w:rPr>
      <w:rFonts w:ascii="Tahoma" w:hAnsi="Tahoma" w:cs="Tahoma"/>
      <w:sz w:val="19"/>
      <w:szCs w:val="19"/>
      <w:shd w:val="clear" w:color="auto" w:fill="FFFFFF"/>
    </w:rPr>
  </w:style>
  <w:style w:type="character" w:customStyle="1" w:styleId="530">
    <w:name w:val="Заголовок №5 (3)"/>
    <w:uiPriority w:val="99"/>
    <w:rsid w:val="00852D60"/>
    <w:rPr>
      <w:rFonts w:ascii="Tahoma" w:hAnsi="Tahoma" w:cs="Tahoma"/>
      <w:spacing w:val="0"/>
      <w:sz w:val="19"/>
      <w:szCs w:val="19"/>
    </w:rPr>
  </w:style>
  <w:style w:type="paragraph" w:customStyle="1" w:styleId="531">
    <w:name w:val="Заголовок №5 (3)1"/>
    <w:basedOn w:val="a"/>
    <w:link w:val="53"/>
    <w:uiPriority w:val="99"/>
    <w:rsid w:val="00852D60"/>
    <w:pPr>
      <w:shd w:val="clear" w:color="auto" w:fill="FFFFFF"/>
      <w:spacing w:before="180" w:after="60" w:line="226" w:lineRule="exact"/>
      <w:jc w:val="center"/>
      <w:outlineLvl w:val="4"/>
    </w:pPr>
    <w:rPr>
      <w:rFonts w:ascii="Tahoma" w:hAnsi="Tahoma" w:cs="Tahoma"/>
      <w:sz w:val="19"/>
      <w:szCs w:val="19"/>
    </w:rPr>
  </w:style>
  <w:style w:type="character" w:customStyle="1" w:styleId="apple-converted-space">
    <w:name w:val="apple-converted-space"/>
    <w:basedOn w:val="a0"/>
    <w:rsid w:val="008F3B61"/>
  </w:style>
  <w:style w:type="character" w:styleId="af2">
    <w:name w:val="Hyperlink"/>
    <w:basedOn w:val="a0"/>
    <w:uiPriority w:val="99"/>
    <w:unhideWhenUsed/>
    <w:rsid w:val="008F3B61"/>
    <w:rPr>
      <w:color w:val="0000FF"/>
      <w:u w:val="single"/>
    </w:rPr>
  </w:style>
  <w:style w:type="paragraph" w:customStyle="1" w:styleId="c5c3">
    <w:name w:val="c5 c3"/>
    <w:basedOn w:val="a"/>
    <w:rsid w:val="00E31A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F66073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rsid w:val="00F66073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rsid w:val="00F6607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rsid w:val="00F66073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rsid w:val="00F66073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rsid w:val="00F66073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6">
    <w:name w:val="Font Style216"/>
    <w:rsid w:val="00F66073"/>
    <w:rPr>
      <w:rFonts w:ascii="Microsoft Sans Serif" w:hAnsi="Microsoft Sans Serif" w:cs="Microsoft Sans Serif" w:hint="default"/>
      <w:b/>
      <w:bCs/>
      <w:sz w:val="14"/>
      <w:szCs w:val="14"/>
    </w:rPr>
  </w:style>
  <w:style w:type="character" w:customStyle="1" w:styleId="FontStyle217">
    <w:name w:val="Font Style217"/>
    <w:rsid w:val="00F66073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rsid w:val="00F66073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51">
    <w:name w:val="Font Style251"/>
    <w:rsid w:val="00F66073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apple-style-span">
    <w:name w:val="apple-style-span"/>
    <w:basedOn w:val="a0"/>
    <w:rsid w:val="00F66073"/>
  </w:style>
  <w:style w:type="paragraph" w:customStyle="1" w:styleId="c1">
    <w:name w:val="c1"/>
    <w:basedOn w:val="a"/>
    <w:rsid w:val="00F66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66073"/>
  </w:style>
  <w:style w:type="character" w:customStyle="1" w:styleId="fontstyle23">
    <w:name w:val="fontstyle23"/>
    <w:basedOn w:val="a0"/>
    <w:rsid w:val="00F66073"/>
  </w:style>
  <w:style w:type="character" w:customStyle="1" w:styleId="fontstyle24">
    <w:name w:val="fontstyle24"/>
    <w:basedOn w:val="a0"/>
    <w:rsid w:val="00F66073"/>
  </w:style>
  <w:style w:type="paragraph" w:customStyle="1" w:styleId="c16">
    <w:name w:val="c16"/>
    <w:basedOn w:val="a"/>
    <w:rsid w:val="00F66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c32">
    <w:name w:val="c24 c32"/>
    <w:basedOn w:val="a0"/>
    <w:rsid w:val="00F66073"/>
  </w:style>
  <w:style w:type="paragraph" w:customStyle="1" w:styleId="ListParagraph1">
    <w:name w:val="List Paragraph1"/>
    <w:basedOn w:val="a"/>
    <w:uiPriority w:val="99"/>
    <w:rsid w:val="00E8564B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  <w:lang w:val="en-US" w:bidi="en-US"/>
    </w:rPr>
  </w:style>
  <w:style w:type="paragraph" w:styleId="af3">
    <w:name w:val="Balloon Text"/>
    <w:basedOn w:val="a"/>
    <w:link w:val="af4"/>
    <w:uiPriority w:val="99"/>
    <w:semiHidden/>
    <w:unhideWhenUsed/>
    <w:rsid w:val="00686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686584"/>
    <w:rPr>
      <w:rFonts w:ascii="Tahoma" w:hAnsi="Tahoma" w:cs="Tahoma"/>
      <w:sz w:val="16"/>
      <w:szCs w:val="16"/>
    </w:rPr>
  </w:style>
  <w:style w:type="paragraph" w:customStyle="1" w:styleId="c9">
    <w:name w:val="c9"/>
    <w:basedOn w:val="a"/>
    <w:rsid w:val="003E6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C4172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C4172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14">
    <w:name w:val="Оглавление 1 Знак"/>
    <w:basedOn w:val="a0"/>
    <w:link w:val="15"/>
    <w:uiPriority w:val="39"/>
    <w:locked/>
    <w:rsid w:val="00D774A6"/>
    <w:rPr>
      <w:rFonts w:asciiTheme="majorHAnsi" w:hAnsiTheme="majorHAnsi" w:cstheme="majorHAnsi"/>
      <w:b/>
      <w:bCs/>
      <w:caps/>
      <w:sz w:val="24"/>
      <w:szCs w:val="24"/>
    </w:rPr>
  </w:style>
  <w:style w:type="character" w:customStyle="1" w:styleId="25">
    <w:name w:val="Оглавление (2) + Не полужирный"/>
    <w:basedOn w:val="14"/>
    <w:uiPriority w:val="99"/>
    <w:rsid w:val="000C4172"/>
    <w:rPr>
      <w:rFonts w:ascii="Times New Roman" w:hAnsi="Times New Roman" w:cs="Times New Roman"/>
      <w:b w:val="0"/>
      <w:bCs w:val="0"/>
      <w:caps/>
      <w:sz w:val="21"/>
      <w:szCs w:val="21"/>
      <w:shd w:val="clear" w:color="auto" w:fill="FFFFFF"/>
    </w:rPr>
  </w:style>
  <w:style w:type="character" w:customStyle="1" w:styleId="214">
    <w:name w:val="Оглавление (2) + Не полужирный1"/>
    <w:basedOn w:val="14"/>
    <w:uiPriority w:val="99"/>
    <w:rsid w:val="000C4172"/>
    <w:rPr>
      <w:rFonts w:ascii="Times New Roman" w:hAnsi="Times New Roman" w:cs="Times New Roman"/>
      <w:b w:val="0"/>
      <w:bCs w:val="0"/>
      <w:caps/>
      <w:sz w:val="21"/>
      <w:szCs w:val="21"/>
      <w:shd w:val="clear" w:color="auto" w:fill="FFFFFF"/>
    </w:rPr>
  </w:style>
  <w:style w:type="character" w:customStyle="1" w:styleId="26">
    <w:name w:val="Оглавление 2 Знак"/>
    <w:basedOn w:val="a0"/>
    <w:link w:val="27"/>
    <w:uiPriority w:val="39"/>
    <w:locked/>
    <w:rsid w:val="000C4172"/>
    <w:rPr>
      <w:rFonts w:cstheme="minorHAnsi"/>
      <w:b/>
      <w:bCs/>
      <w:sz w:val="20"/>
      <w:szCs w:val="20"/>
    </w:rPr>
  </w:style>
  <w:style w:type="character" w:customStyle="1" w:styleId="af5">
    <w:name w:val="Оглавление"/>
    <w:basedOn w:val="26"/>
    <w:uiPriority w:val="99"/>
    <w:rsid w:val="000C4172"/>
    <w:rPr>
      <w:rFonts w:ascii="Times New Roman" w:hAnsi="Times New Roman" w:cs="Times New Roman"/>
      <w:b/>
      <w:bCs/>
      <w:sz w:val="21"/>
      <w:szCs w:val="21"/>
    </w:rPr>
  </w:style>
  <w:style w:type="paragraph" w:styleId="15">
    <w:name w:val="toc 1"/>
    <w:basedOn w:val="a"/>
    <w:link w:val="14"/>
    <w:autoRedefine/>
    <w:uiPriority w:val="39"/>
    <w:qFormat/>
    <w:rsid w:val="00D774A6"/>
    <w:pPr>
      <w:tabs>
        <w:tab w:val="right" w:leader="dot" w:pos="14560"/>
      </w:tabs>
      <w:spacing w:before="360" w:after="0"/>
      <w:jc w:val="center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27">
    <w:name w:val="toc 2"/>
    <w:basedOn w:val="a"/>
    <w:link w:val="26"/>
    <w:autoRedefine/>
    <w:uiPriority w:val="39"/>
    <w:qFormat/>
    <w:rsid w:val="000C4172"/>
    <w:pPr>
      <w:spacing w:before="240" w:after="0"/>
    </w:pPr>
    <w:rPr>
      <w:rFonts w:cstheme="minorHAnsi"/>
      <w:b/>
      <w:bCs/>
      <w:sz w:val="20"/>
      <w:szCs w:val="20"/>
    </w:rPr>
  </w:style>
  <w:style w:type="paragraph" w:customStyle="1" w:styleId="Style4">
    <w:name w:val="Style4"/>
    <w:basedOn w:val="a"/>
    <w:uiPriority w:val="99"/>
    <w:rsid w:val="000C417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0C41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0C4172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3">
    <w:name w:val="Заголовок №3"/>
    <w:basedOn w:val="a0"/>
    <w:uiPriority w:val="99"/>
    <w:rsid w:val="000C4172"/>
    <w:rPr>
      <w:rFonts w:ascii="Times New Roman" w:hAnsi="Times New Roman" w:cs="Times New Roman"/>
      <w:shd w:val="clear" w:color="auto" w:fill="FFFFFF"/>
    </w:rPr>
  </w:style>
  <w:style w:type="paragraph" w:styleId="af6">
    <w:name w:val="Title"/>
    <w:basedOn w:val="a"/>
    <w:next w:val="a"/>
    <w:link w:val="af7"/>
    <w:uiPriority w:val="10"/>
    <w:qFormat/>
    <w:rsid w:val="000C417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af7">
    <w:name w:val="Заголовок Знак"/>
    <w:basedOn w:val="a0"/>
    <w:link w:val="af6"/>
    <w:uiPriority w:val="10"/>
    <w:rsid w:val="000C4172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character" w:styleId="af8">
    <w:name w:val="Subtle Emphasis"/>
    <w:basedOn w:val="a0"/>
    <w:uiPriority w:val="19"/>
    <w:qFormat/>
    <w:rsid w:val="000C4172"/>
    <w:rPr>
      <w:i/>
      <w:iCs/>
      <w:color w:val="808080"/>
    </w:rPr>
  </w:style>
  <w:style w:type="paragraph" w:customStyle="1" w:styleId="Style1">
    <w:name w:val="Style1"/>
    <w:basedOn w:val="a"/>
    <w:uiPriority w:val="99"/>
    <w:rsid w:val="000C41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0C41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0C4172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uiPriority w:val="99"/>
    <w:rsid w:val="000C4172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0C41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0C4172"/>
    <w:pPr>
      <w:widowControl w:val="0"/>
      <w:autoSpaceDE w:val="0"/>
      <w:autoSpaceDN w:val="0"/>
      <w:adjustRightInd w:val="0"/>
      <w:spacing w:after="0" w:line="166" w:lineRule="exact"/>
      <w:ind w:firstLine="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0C4172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8">
    <w:name w:val="Font Style18"/>
    <w:uiPriority w:val="99"/>
    <w:rsid w:val="000C4172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0C4172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">
    <w:name w:val="Font Style22"/>
    <w:uiPriority w:val="99"/>
    <w:rsid w:val="000C4172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6">
    <w:name w:val="Style16"/>
    <w:basedOn w:val="a"/>
    <w:uiPriority w:val="99"/>
    <w:rsid w:val="000C4172"/>
    <w:pPr>
      <w:widowControl w:val="0"/>
      <w:autoSpaceDE w:val="0"/>
      <w:autoSpaceDN w:val="0"/>
      <w:adjustRightInd w:val="0"/>
      <w:spacing w:after="0" w:line="24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uiPriority w:val="99"/>
    <w:rsid w:val="000C4172"/>
    <w:rPr>
      <w:rFonts w:cs="Times New Roman"/>
    </w:rPr>
  </w:style>
  <w:style w:type="character" w:customStyle="1" w:styleId="29">
    <w:name w:val="Основной текст (29)"/>
    <w:basedOn w:val="a0"/>
    <w:uiPriority w:val="99"/>
    <w:rsid w:val="000C4172"/>
    <w:rPr>
      <w:rFonts w:ascii="Times New Roman" w:hAnsi="Times New Roman" w:cs="Times New Roman"/>
      <w:spacing w:val="0"/>
      <w:sz w:val="27"/>
      <w:szCs w:val="27"/>
      <w:u w:val="single"/>
    </w:rPr>
  </w:style>
  <w:style w:type="character" w:customStyle="1" w:styleId="290">
    <w:name w:val="Основной текст (29) + Полужирный"/>
    <w:basedOn w:val="a0"/>
    <w:uiPriority w:val="99"/>
    <w:rsid w:val="000C4172"/>
    <w:rPr>
      <w:rFonts w:ascii="Times New Roman" w:hAnsi="Times New Roman" w:cs="Times New Roman"/>
      <w:b/>
      <w:bCs/>
      <w:spacing w:val="0"/>
      <w:sz w:val="27"/>
      <w:szCs w:val="27"/>
      <w:lang w:val="tt-RU"/>
    </w:rPr>
  </w:style>
  <w:style w:type="paragraph" w:styleId="28">
    <w:name w:val="Body Text 2"/>
    <w:basedOn w:val="a"/>
    <w:link w:val="2a"/>
    <w:uiPriority w:val="99"/>
    <w:semiHidden/>
    <w:unhideWhenUsed/>
    <w:rsid w:val="000C417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a">
    <w:name w:val="Основной текст 2 Знак"/>
    <w:basedOn w:val="a0"/>
    <w:link w:val="28"/>
    <w:uiPriority w:val="99"/>
    <w:semiHidden/>
    <w:rsid w:val="000C41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uiPriority w:val="99"/>
    <w:semiHidden/>
    <w:unhideWhenUsed/>
    <w:rsid w:val="000C417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0"/>
    <w:link w:val="34"/>
    <w:uiPriority w:val="99"/>
    <w:semiHidden/>
    <w:rsid w:val="000C41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a">
    <w:name w:val="Базовый"/>
    <w:rsid w:val="002D7C38"/>
    <w:pPr>
      <w:suppressAutoHyphens/>
      <w:spacing w:after="200" w:line="276" w:lineRule="auto"/>
    </w:pPr>
    <w:rPr>
      <w:rFonts w:ascii="Calibri" w:eastAsia="SimSun" w:hAnsi="Calibri" w:cs="Calibri"/>
      <w:color w:val="00000A"/>
    </w:rPr>
  </w:style>
  <w:style w:type="paragraph" w:customStyle="1" w:styleId="c2">
    <w:name w:val="c2"/>
    <w:basedOn w:val="a"/>
    <w:rsid w:val="00596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B22DE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fb">
    <w:name w:val="Subtitle"/>
    <w:basedOn w:val="a"/>
    <w:next w:val="a"/>
    <w:link w:val="afc"/>
    <w:uiPriority w:val="11"/>
    <w:qFormat/>
    <w:rsid w:val="00D66B4B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fc">
    <w:name w:val="Подзаголовок Знак"/>
    <w:basedOn w:val="a0"/>
    <w:link w:val="afb"/>
    <w:uiPriority w:val="11"/>
    <w:rsid w:val="00D66B4B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fd">
    <w:name w:val="TOC Heading"/>
    <w:basedOn w:val="1"/>
    <w:next w:val="a"/>
    <w:uiPriority w:val="39"/>
    <w:semiHidden/>
    <w:unhideWhenUsed/>
    <w:qFormat/>
    <w:rsid w:val="00C329CA"/>
    <w:pPr>
      <w:spacing w:before="480" w:line="276" w:lineRule="auto"/>
      <w:outlineLvl w:val="9"/>
    </w:pPr>
    <w:rPr>
      <w:b/>
      <w:bCs/>
      <w:sz w:val="28"/>
      <w:szCs w:val="28"/>
      <w:lang w:eastAsia="ru-RU"/>
    </w:rPr>
  </w:style>
  <w:style w:type="paragraph" w:styleId="36">
    <w:name w:val="toc 3"/>
    <w:basedOn w:val="a"/>
    <w:next w:val="a"/>
    <w:autoRedefine/>
    <w:uiPriority w:val="39"/>
    <w:unhideWhenUsed/>
    <w:qFormat/>
    <w:rsid w:val="00C329CA"/>
    <w:pPr>
      <w:spacing w:after="0"/>
      <w:ind w:left="220"/>
    </w:pPr>
    <w:rPr>
      <w:rFonts w:cstheme="minorHAnsi"/>
      <w:sz w:val="20"/>
      <w:szCs w:val="20"/>
    </w:rPr>
  </w:style>
  <w:style w:type="paragraph" w:styleId="45">
    <w:name w:val="toc 4"/>
    <w:basedOn w:val="a"/>
    <w:next w:val="a"/>
    <w:autoRedefine/>
    <w:uiPriority w:val="39"/>
    <w:unhideWhenUsed/>
    <w:rsid w:val="00C329CA"/>
    <w:pPr>
      <w:spacing w:after="0"/>
      <w:ind w:left="440"/>
    </w:pPr>
    <w:rPr>
      <w:rFonts w:cstheme="minorHAnsi"/>
      <w:sz w:val="20"/>
      <w:szCs w:val="20"/>
    </w:rPr>
  </w:style>
  <w:style w:type="paragraph" w:styleId="52">
    <w:name w:val="toc 5"/>
    <w:basedOn w:val="a"/>
    <w:next w:val="a"/>
    <w:autoRedefine/>
    <w:uiPriority w:val="39"/>
    <w:unhideWhenUsed/>
    <w:rsid w:val="00C329CA"/>
    <w:pPr>
      <w:spacing w:after="0"/>
      <w:ind w:left="660"/>
    </w:pPr>
    <w:rPr>
      <w:rFonts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C329CA"/>
    <w:pPr>
      <w:spacing w:after="0"/>
      <w:ind w:left="880"/>
    </w:pPr>
    <w:rPr>
      <w:rFonts w:cstheme="minorHAnsi"/>
      <w:sz w:val="20"/>
      <w:szCs w:val="20"/>
    </w:rPr>
  </w:style>
  <w:style w:type="paragraph" w:styleId="70">
    <w:name w:val="toc 7"/>
    <w:basedOn w:val="a"/>
    <w:next w:val="a"/>
    <w:autoRedefine/>
    <w:uiPriority w:val="39"/>
    <w:unhideWhenUsed/>
    <w:rsid w:val="00C329CA"/>
    <w:pPr>
      <w:spacing w:after="0"/>
      <w:ind w:left="1100"/>
    </w:pPr>
    <w:rPr>
      <w:rFonts w:cstheme="minorHAnsi"/>
      <w:sz w:val="20"/>
      <w:szCs w:val="20"/>
    </w:rPr>
  </w:style>
  <w:style w:type="paragraph" w:styleId="83">
    <w:name w:val="toc 8"/>
    <w:basedOn w:val="a"/>
    <w:next w:val="a"/>
    <w:autoRedefine/>
    <w:uiPriority w:val="39"/>
    <w:unhideWhenUsed/>
    <w:rsid w:val="00C329CA"/>
    <w:pPr>
      <w:spacing w:after="0"/>
      <w:ind w:left="1320"/>
    </w:pPr>
    <w:rPr>
      <w:rFonts w:cstheme="minorHAnsi"/>
      <w:sz w:val="20"/>
      <w:szCs w:val="20"/>
    </w:rPr>
  </w:style>
  <w:style w:type="paragraph" w:styleId="90">
    <w:name w:val="toc 9"/>
    <w:basedOn w:val="a"/>
    <w:next w:val="a"/>
    <w:autoRedefine/>
    <w:uiPriority w:val="39"/>
    <w:unhideWhenUsed/>
    <w:rsid w:val="00C329CA"/>
    <w:pPr>
      <w:spacing w:after="0"/>
      <w:ind w:left="154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6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02942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6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5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zon.ru/person/2719894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ozon.ru/person/241761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zon.ru/person/2216986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D2A2B7-B24B-498B-8C94-2450373EB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66</Pages>
  <Words>23790</Words>
  <Characters>135609</Characters>
  <Application>Microsoft Office Word</Application>
  <DocSecurity>0</DocSecurity>
  <Lines>1130</Lines>
  <Paragraphs>318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Ирина Нагаева</cp:lastModifiedBy>
  <cp:revision>3</cp:revision>
  <cp:lastPrinted>2022-06-24T11:30:00Z</cp:lastPrinted>
  <dcterms:created xsi:type="dcterms:W3CDTF">2022-06-24T06:26:00Z</dcterms:created>
  <dcterms:modified xsi:type="dcterms:W3CDTF">2022-06-24T14:53:00Z</dcterms:modified>
</cp:coreProperties>
</file>